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F044E" w14:textId="5542E43F" w:rsidR="00D2680A" w:rsidRPr="006A3BEC" w:rsidRDefault="000E5A4C" w:rsidP="00490451">
      <w:pPr>
        <w:jc w:val="right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strike/>
          <w:sz w:val="22"/>
          <w:szCs w:val="22"/>
          <w:u w:val="single"/>
          <w:vertAlign w:val="subscript"/>
        </w:rPr>
        <w:t xml:space="preserve"> </w:t>
      </w:r>
      <w:r w:rsidR="00D2680A" w:rsidRPr="00FF6A7B">
        <w:rPr>
          <w:rFonts w:ascii="Arial" w:hAnsi="Arial" w:cs="Arial"/>
          <w:bCs/>
          <w:sz w:val="22"/>
          <w:szCs w:val="22"/>
        </w:rPr>
        <w:t>Kalisz, dnia …………………….</w:t>
      </w:r>
    </w:p>
    <w:p w14:paraId="0F34E0F5" w14:textId="77777777" w:rsidR="00D2680A" w:rsidRPr="00FF6A7B" w:rsidRDefault="00D2680A">
      <w:pPr>
        <w:tabs>
          <w:tab w:val="left" w:pos="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7AA6C874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………………………..</w:t>
      </w:r>
    </w:p>
    <w:p w14:paraId="6B6505D8" w14:textId="77777777" w:rsidR="00D2680A" w:rsidRPr="00FF6A7B" w:rsidRDefault="00C425F6">
      <w:pPr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nazwa Wykonawcy</w:t>
      </w:r>
    </w:p>
    <w:p w14:paraId="1D9E2B7A" w14:textId="77777777" w:rsidR="00D2680A" w:rsidRPr="00FF6A7B" w:rsidRDefault="00D2680A">
      <w:pPr>
        <w:rPr>
          <w:rFonts w:ascii="Arial" w:hAnsi="Arial" w:cs="Arial"/>
          <w:b/>
          <w:bCs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 xml:space="preserve">siedziba </w:t>
      </w:r>
      <w:r w:rsidR="00C425F6" w:rsidRPr="00FF6A7B">
        <w:rPr>
          <w:rFonts w:ascii="Arial" w:hAnsi="Arial" w:cs="Arial"/>
          <w:sz w:val="22"/>
          <w:szCs w:val="22"/>
        </w:rPr>
        <w:t>Wykonawcy</w:t>
      </w:r>
    </w:p>
    <w:p w14:paraId="2E29ACEA" w14:textId="11636FE7" w:rsidR="00D2680A" w:rsidRPr="00FF6A7B" w:rsidRDefault="00D2680A" w:rsidP="00763D23">
      <w:pPr>
        <w:jc w:val="center"/>
        <w:rPr>
          <w:rFonts w:ascii="Arial" w:hAnsi="Arial" w:cs="Arial"/>
          <w:spacing w:val="20"/>
          <w:sz w:val="22"/>
          <w:szCs w:val="22"/>
        </w:rPr>
      </w:pPr>
      <w:r w:rsidRPr="00FF6A7B">
        <w:rPr>
          <w:rFonts w:ascii="Arial" w:hAnsi="Arial" w:cs="Arial"/>
          <w:b/>
          <w:bCs/>
          <w:sz w:val="22"/>
          <w:szCs w:val="22"/>
        </w:rPr>
        <w:t>FORMULARZ OFERTY</w:t>
      </w:r>
    </w:p>
    <w:p w14:paraId="0FDB6880" w14:textId="77777777" w:rsidR="00D2680A" w:rsidRPr="00FF6A7B" w:rsidRDefault="00D2680A">
      <w:pPr>
        <w:jc w:val="center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pacing w:val="20"/>
          <w:sz w:val="22"/>
          <w:szCs w:val="22"/>
        </w:rPr>
        <w:t>___________________________________________________</w:t>
      </w:r>
    </w:p>
    <w:p w14:paraId="6F44A1A8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5868"/>
        <w:gridCol w:w="3344"/>
      </w:tblGrid>
      <w:tr w:rsidR="00D2680A" w:rsidRPr="00FF6A7B" w14:paraId="6DA23709" w14:textId="77777777" w:rsidTr="00726D8B">
        <w:tc>
          <w:tcPr>
            <w:tcW w:w="5868" w:type="dxa"/>
            <w:shd w:val="clear" w:color="auto" w:fill="auto"/>
          </w:tcPr>
          <w:p w14:paraId="36FA9BD9" w14:textId="77777777" w:rsidR="00D2680A" w:rsidRPr="00FF6A7B" w:rsidRDefault="00D2680A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344" w:type="dxa"/>
            <w:shd w:val="clear" w:color="auto" w:fill="auto"/>
          </w:tcPr>
          <w:p w14:paraId="4739AA60" w14:textId="77777777" w:rsidR="00D2680A" w:rsidRPr="00FF6A7B" w:rsidRDefault="00CD3A0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Miejski </w:t>
            </w:r>
            <w:r w:rsidR="00D2680A" w:rsidRPr="00FF6A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Zarząd Dróg </w:t>
            </w: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i Komunikacji</w:t>
            </w:r>
            <w:r w:rsidR="00D2680A" w:rsidRPr="00FF6A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A49F6DA" w14:textId="77777777" w:rsidR="00D2680A" w:rsidRPr="00FF6A7B" w:rsidRDefault="00D2680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>ul. Złota 43</w:t>
            </w:r>
          </w:p>
          <w:p w14:paraId="528FB1BB" w14:textId="77777777" w:rsidR="00D2680A" w:rsidRPr="00FF6A7B" w:rsidRDefault="00D2680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>62-800 Kalisz</w:t>
            </w:r>
          </w:p>
        </w:tc>
      </w:tr>
    </w:tbl>
    <w:p w14:paraId="032647E3" w14:textId="77777777" w:rsidR="00D2680A" w:rsidRPr="00FF6A7B" w:rsidRDefault="00D2680A">
      <w:pPr>
        <w:rPr>
          <w:rFonts w:ascii="Arial" w:hAnsi="Arial" w:cs="Arial"/>
          <w:bCs/>
          <w:sz w:val="22"/>
          <w:szCs w:val="22"/>
        </w:rPr>
      </w:pPr>
    </w:p>
    <w:p w14:paraId="6EA08D6E" w14:textId="3BACC924" w:rsidR="00C67C6E" w:rsidRPr="00FF6A7B" w:rsidRDefault="00D2680A" w:rsidP="00601F78">
      <w:pPr>
        <w:pStyle w:val="Tekstpodstawowy"/>
        <w:jc w:val="both"/>
        <w:rPr>
          <w:b w:val="0"/>
          <w:spacing w:val="0"/>
          <w:sz w:val="22"/>
          <w:szCs w:val="22"/>
        </w:rPr>
      </w:pPr>
      <w:r w:rsidRPr="00FF6A7B">
        <w:rPr>
          <w:b w:val="0"/>
          <w:spacing w:val="0"/>
          <w:sz w:val="22"/>
          <w:szCs w:val="22"/>
        </w:rPr>
        <w:t xml:space="preserve">Składając ofertę w postępowaniu prowadzonym w trybie przetargu nieograniczonego </w:t>
      </w:r>
      <w:r w:rsidR="008754A2">
        <w:rPr>
          <w:b w:val="0"/>
          <w:spacing w:val="0"/>
          <w:sz w:val="22"/>
          <w:szCs w:val="22"/>
        </w:rPr>
        <w:t xml:space="preserve">                               </w:t>
      </w:r>
      <w:r w:rsidRPr="00FF6A7B">
        <w:rPr>
          <w:b w:val="0"/>
          <w:spacing w:val="0"/>
          <w:sz w:val="22"/>
          <w:szCs w:val="22"/>
        </w:rPr>
        <w:t>na realizację zadania pn</w:t>
      </w:r>
      <w:r w:rsidR="00AF06B1" w:rsidRPr="00FF6A7B">
        <w:rPr>
          <w:b w:val="0"/>
          <w:spacing w:val="0"/>
          <w:sz w:val="22"/>
          <w:szCs w:val="22"/>
        </w:rPr>
        <w:t>.:</w:t>
      </w:r>
      <w:r w:rsidR="00591B54" w:rsidRPr="00FF6A7B">
        <w:rPr>
          <w:b w:val="0"/>
          <w:spacing w:val="0"/>
          <w:sz w:val="22"/>
          <w:szCs w:val="22"/>
        </w:rPr>
        <w:t xml:space="preserve"> </w:t>
      </w:r>
      <w:r w:rsidR="00591B54" w:rsidRPr="00FF6A7B">
        <w:rPr>
          <w:spacing w:val="0"/>
          <w:sz w:val="22"/>
          <w:szCs w:val="22"/>
        </w:rPr>
        <w:t>„</w:t>
      </w:r>
      <w:r w:rsidR="004B6F89" w:rsidRPr="004B6F89">
        <w:rPr>
          <w:spacing w:val="0"/>
          <w:sz w:val="22"/>
          <w:szCs w:val="22"/>
        </w:rPr>
        <w:t xml:space="preserve">Zimowe utrzymanie </w:t>
      </w:r>
      <w:r w:rsidR="004B6F89">
        <w:rPr>
          <w:spacing w:val="0"/>
          <w:sz w:val="22"/>
          <w:szCs w:val="22"/>
        </w:rPr>
        <w:t>dróg</w:t>
      </w:r>
      <w:r w:rsidR="004B6F89" w:rsidRPr="004B6F89">
        <w:rPr>
          <w:spacing w:val="0"/>
          <w:sz w:val="22"/>
          <w:szCs w:val="22"/>
        </w:rPr>
        <w:t xml:space="preserve"> na terenie m. Kalisza w sezonie zimowym 20</w:t>
      </w:r>
      <w:r w:rsidR="00763D23">
        <w:rPr>
          <w:spacing w:val="0"/>
          <w:sz w:val="22"/>
          <w:szCs w:val="22"/>
        </w:rPr>
        <w:t>20</w:t>
      </w:r>
      <w:r w:rsidR="004B6F89" w:rsidRPr="004B6F89">
        <w:rPr>
          <w:spacing w:val="0"/>
          <w:sz w:val="22"/>
          <w:szCs w:val="22"/>
        </w:rPr>
        <w:t>/</w:t>
      </w:r>
      <w:proofErr w:type="gramStart"/>
      <w:r w:rsidR="004B6F89" w:rsidRPr="004B6F89">
        <w:rPr>
          <w:spacing w:val="0"/>
          <w:sz w:val="22"/>
          <w:szCs w:val="22"/>
        </w:rPr>
        <w:t>20</w:t>
      </w:r>
      <w:r w:rsidR="00286380">
        <w:rPr>
          <w:spacing w:val="0"/>
          <w:sz w:val="22"/>
          <w:szCs w:val="22"/>
        </w:rPr>
        <w:t>2</w:t>
      </w:r>
      <w:r w:rsidR="00763D23">
        <w:rPr>
          <w:spacing w:val="0"/>
          <w:sz w:val="22"/>
          <w:szCs w:val="22"/>
        </w:rPr>
        <w:t>1</w:t>
      </w:r>
      <w:r w:rsidR="004B6F89" w:rsidRPr="004B6F89">
        <w:rPr>
          <w:spacing w:val="0"/>
          <w:sz w:val="22"/>
          <w:szCs w:val="22"/>
        </w:rPr>
        <w:t xml:space="preserve">  z</w:t>
      </w:r>
      <w:proofErr w:type="gramEnd"/>
      <w:r w:rsidR="004B6F89" w:rsidRPr="004B6F89">
        <w:rPr>
          <w:spacing w:val="0"/>
          <w:sz w:val="22"/>
          <w:szCs w:val="22"/>
        </w:rPr>
        <w:t xml:space="preserve"> podziałem na cztery rejony</w:t>
      </w:r>
      <w:r w:rsidR="00591B54" w:rsidRPr="00FF6A7B">
        <w:rPr>
          <w:spacing w:val="0"/>
          <w:sz w:val="22"/>
          <w:szCs w:val="22"/>
        </w:rPr>
        <w:t>”</w:t>
      </w:r>
      <w:r w:rsidR="00591B54" w:rsidRPr="00FF6A7B">
        <w:rPr>
          <w:b w:val="0"/>
          <w:spacing w:val="0"/>
          <w:sz w:val="22"/>
          <w:szCs w:val="22"/>
        </w:rPr>
        <w:t xml:space="preserve">, </w:t>
      </w:r>
      <w:r w:rsidR="00A851B9" w:rsidRPr="00FF6A7B">
        <w:rPr>
          <w:b w:val="0"/>
          <w:spacing w:val="0"/>
          <w:sz w:val="22"/>
          <w:szCs w:val="22"/>
        </w:rPr>
        <w:t xml:space="preserve">oświadczam iż: </w:t>
      </w:r>
    </w:p>
    <w:p w14:paraId="67D848DD" w14:textId="77777777" w:rsidR="00A7278A" w:rsidRDefault="00A7278A" w:rsidP="00A7278A">
      <w:pPr>
        <w:spacing w:line="312" w:lineRule="auto"/>
        <w:rPr>
          <w:rFonts w:ascii="Arial" w:hAnsi="Arial"/>
          <w:b/>
          <w:bCs/>
          <w:sz w:val="22"/>
          <w:szCs w:val="22"/>
        </w:rPr>
      </w:pPr>
    </w:p>
    <w:p w14:paraId="6F7046DC" w14:textId="77777777" w:rsidR="00A7278A" w:rsidRPr="00677530" w:rsidRDefault="00A7278A" w:rsidP="00A7278A">
      <w:pPr>
        <w:spacing w:line="312" w:lineRule="auto"/>
        <w:rPr>
          <w:rFonts w:ascii="Arial" w:hAnsi="Arial"/>
          <w:b/>
          <w:bCs/>
          <w:sz w:val="22"/>
          <w:szCs w:val="22"/>
        </w:rPr>
      </w:pPr>
      <w:r w:rsidRPr="00677530">
        <w:rPr>
          <w:rFonts w:ascii="Arial" w:hAnsi="Arial"/>
          <w:b/>
          <w:bCs/>
          <w:sz w:val="22"/>
          <w:szCs w:val="22"/>
        </w:rPr>
        <w:t>OFERTA DOTYCZY REJONU / REJONÓW * .................</w:t>
      </w:r>
    </w:p>
    <w:p w14:paraId="415B5A70" w14:textId="77777777" w:rsidR="00A7278A" w:rsidRPr="00677530" w:rsidRDefault="00A7278A" w:rsidP="00A7278A">
      <w:pPr>
        <w:spacing w:line="312" w:lineRule="auto"/>
        <w:rPr>
          <w:rFonts w:ascii="Arial" w:hAnsi="Arial"/>
          <w:sz w:val="22"/>
          <w:szCs w:val="22"/>
        </w:rPr>
      </w:pPr>
    </w:p>
    <w:p w14:paraId="68A93F8B" w14:textId="32423483" w:rsidR="00A7278A" w:rsidRPr="0018680D" w:rsidRDefault="00A7278A" w:rsidP="00705DC8">
      <w:pPr>
        <w:pStyle w:val="Akapitzlist"/>
        <w:numPr>
          <w:ilvl w:val="0"/>
          <w:numId w:val="47"/>
        </w:numPr>
        <w:suppressAutoHyphens w:val="0"/>
        <w:spacing w:line="312" w:lineRule="auto"/>
        <w:ind w:left="284" w:hanging="284"/>
        <w:jc w:val="both"/>
        <w:rPr>
          <w:rFonts w:ascii="Arial" w:hAnsi="Arial"/>
          <w:b/>
          <w:sz w:val="22"/>
          <w:szCs w:val="22"/>
        </w:rPr>
      </w:pPr>
      <w:r w:rsidRPr="00CE0FF0">
        <w:rPr>
          <w:rFonts w:ascii="Arial" w:hAnsi="Arial"/>
          <w:b/>
          <w:sz w:val="22"/>
          <w:szCs w:val="22"/>
        </w:rPr>
        <w:t>Oferujemy wykonanie przedmiotu zamówienia objętego ogłoszeniem</w:t>
      </w:r>
      <w:r w:rsidR="0018680D">
        <w:rPr>
          <w:rFonts w:ascii="Arial" w:hAnsi="Arial"/>
          <w:b/>
          <w:sz w:val="22"/>
          <w:szCs w:val="22"/>
        </w:rPr>
        <w:t xml:space="preserve"> </w:t>
      </w:r>
      <w:r w:rsidRPr="0018680D">
        <w:rPr>
          <w:rFonts w:ascii="Arial" w:hAnsi="Arial"/>
          <w:b/>
          <w:sz w:val="22"/>
          <w:szCs w:val="22"/>
        </w:rPr>
        <w:t xml:space="preserve">zgodnie </w:t>
      </w:r>
      <w:r w:rsidR="00705DC8">
        <w:rPr>
          <w:rFonts w:ascii="Arial" w:hAnsi="Arial"/>
          <w:b/>
          <w:sz w:val="22"/>
          <w:szCs w:val="22"/>
        </w:rPr>
        <w:t xml:space="preserve">                                 </w:t>
      </w:r>
      <w:r w:rsidRPr="0018680D">
        <w:rPr>
          <w:rFonts w:ascii="Arial" w:hAnsi="Arial"/>
          <w:b/>
          <w:sz w:val="22"/>
          <w:szCs w:val="22"/>
        </w:rPr>
        <w:t xml:space="preserve">z formularzem cenowym stanowiącym załacznik nr </w:t>
      </w:r>
      <w:proofErr w:type="gramStart"/>
      <w:r w:rsidRPr="0018680D">
        <w:rPr>
          <w:rFonts w:ascii="Arial" w:hAnsi="Arial"/>
          <w:b/>
          <w:sz w:val="22"/>
          <w:szCs w:val="22"/>
        </w:rPr>
        <w:t>1  do</w:t>
      </w:r>
      <w:proofErr w:type="gramEnd"/>
      <w:r w:rsidRPr="0018680D">
        <w:rPr>
          <w:rFonts w:ascii="Arial" w:hAnsi="Arial"/>
          <w:b/>
          <w:sz w:val="22"/>
          <w:szCs w:val="22"/>
        </w:rPr>
        <w:t xml:space="preserve"> niniejszej oferty</w:t>
      </w:r>
      <w:r w:rsidRPr="0018680D">
        <w:rPr>
          <w:rFonts w:ascii="Arial" w:hAnsi="Arial"/>
          <w:sz w:val="22"/>
          <w:szCs w:val="22"/>
        </w:rPr>
        <w:t>.</w:t>
      </w:r>
    </w:p>
    <w:p w14:paraId="3FF7B4ED" w14:textId="77777777" w:rsidR="00A7278A" w:rsidRPr="00CE0FF0" w:rsidRDefault="00A7278A" w:rsidP="00CF4465">
      <w:pPr>
        <w:pStyle w:val="Akapitzlist"/>
        <w:numPr>
          <w:ilvl w:val="0"/>
          <w:numId w:val="47"/>
        </w:numPr>
        <w:suppressAutoHyphens w:val="0"/>
        <w:spacing w:line="312" w:lineRule="auto"/>
        <w:ind w:left="284" w:hanging="284"/>
        <w:rPr>
          <w:rFonts w:ascii="Arial" w:hAnsi="Arial"/>
          <w:sz w:val="22"/>
          <w:szCs w:val="22"/>
        </w:rPr>
      </w:pPr>
      <w:r w:rsidRPr="00CE0FF0">
        <w:rPr>
          <w:rFonts w:ascii="Arial" w:hAnsi="Arial"/>
          <w:sz w:val="22"/>
          <w:szCs w:val="22"/>
        </w:rPr>
        <w:t>Oferujemy czas rozpoczęcia akcji wynoszący:</w:t>
      </w:r>
    </w:p>
    <w:p w14:paraId="1CE4C47D" w14:textId="77777777" w:rsidR="00A7278A" w:rsidRDefault="00A7278A" w:rsidP="00A7278A">
      <w:pPr>
        <w:spacing w:line="312" w:lineRule="auto"/>
        <w:rPr>
          <w:rFonts w:ascii="Arial" w:hAnsi="Arial"/>
          <w:sz w:val="18"/>
          <w:szCs w:val="18"/>
        </w:rPr>
      </w:pPr>
      <w:r>
        <w:rPr>
          <w:rFonts w:ascii="Arial" w:hAnsi="Arial"/>
          <w:sz w:val="22"/>
          <w:szCs w:val="22"/>
        </w:rPr>
        <w:t>2.1. dla Rejonu I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 xml:space="preserve">. minut </w:t>
      </w:r>
      <w:r w:rsidRPr="00112726">
        <w:rPr>
          <w:rFonts w:ascii="Arial" w:hAnsi="Arial"/>
          <w:sz w:val="18"/>
          <w:szCs w:val="18"/>
        </w:rPr>
        <w:t xml:space="preserve">(czas liczony od wydania dyspozycji wyjazdu </w:t>
      </w:r>
      <w:proofErr w:type="gramStart"/>
      <w:r w:rsidRPr="00112726">
        <w:rPr>
          <w:rFonts w:ascii="Arial" w:hAnsi="Arial"/>
          <w:sz w:val="18"/>
          <w:szCs w:val="18"/>
        </w:rPr>
        <w:t xml:space="preserve">przez </w:t>
      </w:r>
      <w:r>
        <w:rPr>
          <w:rFonts w:ascii="Arial" w:hAnsi="Arial"/>
          <w:sz w:val="18"/>
          <w:szCs w:val="18"/>
        </w:rPr>
        <w:t xml:space="preserve"> Dyżurnego</w:t>
      </w:r>
      <w:proofErr w:type="gramEnd"/>
      <w:r w:rsidRPr="00112726">
        <w:rPr>
          <w:rFonts w:ascii="Arial" w:hAnsi="Arial"/>
          <w:sz w:val="18"/>
          <w:szCs w:val="18"/>
        </w:rPr>
        <w:t>)</w:t>
      </w:r>
      <w:r>
        <w:rPr>
          <w:rFonts w:ascii="Arial" w:hAnsi="Arial"/>
          <w:sz w:val="18"/>
          <w:szCs w:val="18"/>
        </w:rPr>
        <w:t>,</w:t>
      </w:r>
    </w:p>
    <w:p w14:paraId="0F52A177" w14:textId="77777777" w:rsidR="00A7278A" w:rsidRDefault="00A7278A" w:rsidP="00A7278A">
      <w:pPr>
        <w:spacing w:line="312" w:lineRule="auto"/>
        <w:rPr>
          <w:rFonts w:ascii="Arial" w:hAnsi="Arial"/>
          <w:sz w:val="18"/>
          <w:szCs w:val="18"/>
        </w:rPr>
      </w:pPr>
      <w:r w:rsidRPr="00112726">
        <w:rPr>
          <w:rFonts w:ascii="Arial" w:hAnsi="Arial"/>
          <w:sz w:val="22"/>
          <w:szCs w:val="22"/>
        </w:rPr>
        <w:t xml:space="preserve">2.2. </w:t>
      </w:r>
      <w:r>
        <w:rPr>
          <w:rFonts w:ascii="Arial" w:hAnsi="Arial"/>
          <w:sz w:val="22"/>
          <w:szCs w:val="22"/>
        </w:rPr>
        <w:t>dla Rejonu II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 xml:space="preserve">. minut </w:t>
      </w:r>
      <w:r w:rsidRPr="00112726">
        <w:rPr>
          <w:rFonts w:ascii="Arial" w:hAnsi="Arial"/>
          <w:sz w:val="18"/>
          <w:szCs w:val="18"/>
        </w:rPr>
        <w:t xml:space="preserve">(czas liczony od wydania dyspozycji wyjazdu </w:t>
      </w:r>
      <w:proofErr w:type="gramStart"/>
      <w:r w:rsidRPr="00112726">
        <w:rPr>
          <w:rFonts w:ascii="Arial" w:hAnsi="Arial"/>
          <w:sz w:val="18"/>
          <w:szCs w:val="18"/>
        </w:rPr>
        <w:t xml:space="preserve">przez </w:t>
      </w:r>
      <w:r>
        <w:rPr>
          <w:rFonts w:ascii="Arial" w:hAnsi="Arial"/>
          <w:sz w:val="18"/>
          <w:szCs w:val="18"/>
        </w:rPr>
        <w:t xml:space="preserve"> Dyżurnego</w:t>
      </w:r>
      <w:proofErr w:type="gramEnd"/>
      <w:r w:rsidRPr="00112726">
        <w:rPr>
          <w:rFonts w:ascii="Arial" w:hAnsi="Arial"/>
          <w:sz w:val="18"/>
          <w:szCs w:val="18"/>
        </w:rPr>
        <w:t>)</w:t>
      </w:r>
      <w:r>
        <w:rPr>
          <w:rFonts w:ascii="Arial" w:hAnsi="Arial"/>
          <w:sz w:val="18"/>
          <w:szCs w:val="18"/>
        </w:rPr>
        <w:t>,</w:t>
      </w:r>
    </w:p>
    <w:p w14:paraId="70091297" w14:textId="77777777" w:rsidR="00A7278A" w:rsidRDefault="00A7278A" w:rsidP="00A7278A">
      <w:pPr>
        <w:spacing w:line="312" w:lineRule="auto"/>
        <w:rPr>
          <w:rFonts w:ascii="Arial" w:hAnsi="Arial"/>
          <w:sz w:val="18"/>
          <w:szCs w:val="18"/>
        </w:rPr>
      </w:pPr>
      <w:r>
        <w:rPr>
          <w:rFonts w:ascii="Arial" w:hAnsi="Arial"/>
          <w:sz w:val="22"/>
          <w:szCs w:val="22"/>
        </w:rPr>
        <w:t>2.3. dla Rejonu III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 xml:space="preserve">. minut </w:t>
      </w:r>
      <w:r w:rsidRPr="00112726">
        <w:rPr>
          <w:rFonts w:ascii="Arial" w:hAnsi="Arial"/>
          <w:sz w:val="18"/>
          <w:szCs w:val="18"/>
        </w:rPr>
        <w:t xml:space="preserve">(czas liczony od wydania dyspozycji wyjazdu </w:t>
      </w:r>
      <w:proofErr w:type="gramStart"/>
      <w:r w:rsidRPr="00112726">
        <w:rPr>
          <w:rFonts w:ascii="Arial" w:hAnsi="Arial"/>
          <w:sz w:val="18"/>
          <w:szCs w:val="18"/>
        </w:rPr>
        <w:t xml:space="preserve">przez </w:t>
      </w:r>
      <w:r>
        <w:rPr>
          <w:rFonts w:ascii="Arial" w:hAnsi="Arial"/>
          <w:sz w:val="18"/>
          <w:szCs w:val="18"/>
        </w:rPr>
        <w:t xml:space="preserve"> Dyżurnego</w:t>
      </w:r>
      <w:proofErr w:type="gramEnd"/>
      <w:r w:rsidRPr="00112726">
        <w:rPr>
          <w:rFonts w:ascii="Arial" w:hAnsi="Arial"/>
          <w:sz w:val="18"/>
          <w:szCs w:val="18"/>
        </w:rPr>
        <w:t>)</w:t>
      </w:r>
      <w:r>
        <w:rPr>
          <w:rFonts w:ascii="Arial" w:hAnsi="Arial"/>
          <w:sz w:val="18"/>
          <w:szCs w:val="18"/>
        </w:rPr>
        <w:t>,</w:t>
      </w:r>
    </w:p>
    <w:p w14:paraId="271B2C2F" w14:textId="77777777" w:rsidR="00A7278A" w:rsidRDefault="00A7278A" w:rsidP="00A7278A">
      <w:pPr>
        <w:spacing w:line="312" w:lineRule="auto"/>
        <w:rPr>
          <w:rFonts w:ascii="Arial" w:hAnsi="Arial"/>
          <w:sz w:val="18"/>
          <w:szCs w:val="18"/>
        </w:rPr>
      </w:pPr>
      <w:r>
        <w:rPr>
          <w:rFonts w:ascii="Arial" w:hAnsi="Arial"/>
          <w:sz w:val="22"/>
          <w:szCs w:val="22"/>
        </w:rPr>
        <w:t>2.4. dla Rejonu IV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 xml:space="preserve">. minut </w:t>
      </w:r>
      <w:r w:rsidRPr="00112726">
        <w:rPr>
          <w:rFonts w:ascii="Arial" w:hAnsi="Arial"/>
          <w:sz w:val="18"/>
          <w:szCs w:val="18"/>
        </w:rPr>
        <w:t xml:space="preserve">(czas liczony od wydania dyspozycji wyjazdu </w:t>
      </w:r>
      <w:proofErr w:type="gramStart"/>
      <w:r w:rsidRPr="00112726">
        <w:rPr>
          <w:rFonts w:ascii="Arial" w:hAnsi="Arial"/>
          <w:sz w:val="18"/>
          <w:szCs w:val="18"/>
        </w:rPr>
        <w:t xml:space="preserve">przez </w:t>
      </w:r>
      <w:r w:rsidR="00CE0FF0">
        <w:rPr>
          <w:rFonts w:ascii="Arial" w:hAnsi="Arial"/>
          <w:sz w:val="18"/>
          <w:szCs w:val="18"/>
        </w:rPr>
        <w:t xml:space="preserve"> Dyżurnego</w:t>
      </w:r>
      <w:proofErr w:type="gramEnd"/>
      <w:r w:rsidR="00CE0FF0">
        <w:rPr>
          <w:rFonts w:ascii="Arial" w:hAnsi="Arial"/>
          <w:sz w:val="18"/>
          <w:szCs w:val="18"/>
        </w:rPr>
        <w:t>)</w:t>
      </w:r>
    </w:p>
    <w:p w14:paraId="587ACE54" w14:textId="77777777" w:rsidR="00CE0FF0" w:rsidRDefault="00CE0FF0" w:rsidP="0018680D">
      <w:pPr>
        <w:pStyle w:val="Akapitzlist"/>
        <w:widowControl w:val="0"/>
        <w:tabs>
          <w:tab w:val="left" w:pos="709"/>
          <w:tab w:val="left" w:pos="29139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TimesNewRomanPSMT" w:hAnsi="Arial" w:cs="Arial"/>
          <w:color w:val="000000"/>
          <w:sz w:val="22"/>
          <w:szCs w:val="22"/>
        </w:rPr>
        <w:t xml:space="preserve">3. </w:t>
      </w:r>
      <w:r w:rsidRPr="00CE0FF0">
        <w:rPr>
          <w:rFonts w:ascii="Arial" w:hAnsi="Arial"/>
          <w:sz w:val="22"/>
          <w:szCs w:val="22"/>
        </w:rPr>
        <w:t xml:space="preserve">Oferujemy </w:t>
      </w:r>
      <w:r>
        <w:rPr>
          <w:rFonts w:ascii="Arial" w:hAnsi="Arial"/>
          <w:sz w:val="22"/>
          <w:szCs w:val="22"/>
        </w:rPr>
        <w:t>„</w:t>
      </w:r>
      <w:r w:rsidRPr="00AE1134">
        <w:rPr>
          <w:rFonts w:ascii="Arial" w:hAnsi="Arial" w:cs="Arial"/>
          <w:sz w:val="22"/>
          <w:szCs w:val="22"/>
        </w:rPr>
        <w:t xml:space="preserve">Skrócenie czasu </w:t>
      </w:r>
      <w:proofErr w:type="gramStart"/>
      <w:r w:rsidRPr="00AE1134">
        <w:rPr>
          <w:rFonts w:ascii="Arial" w:hAnsi="Arial" w:cs="Arial"/>
          <w:sz w:val="22"/>
          <w:szCs w:val="22"/>
        </w:rPr>
        <w:t>dopuszczalnych  odstępstw</w:t>
      </w:r>
      <w:proofErr w:type="gramEnd"/>
      <w:r w:rsidRPr="00AE1134">
        <w:rPr>
          <w:rFonts w:ascii="Arial" w:hAnsi="Arial" w:cs="Arial"/>
          <w:sz w:val="22"/>
          <w:szCs w:val="22"/>
        </w:rPr>
        <w:t xml:space="preserve">  od wymaganego  standardu</w:t>
      </w:r>
      <w:r>
        <w:rPr>
          <w:rFonts w:ascii="Arial" w:hAnsi="Arial" w:cs="Arial"/>
          <w:sz w:val="22"/>
          <w:szCs w:val="22"/>
        </w:rPr>
        <w:t xml:space="preserve">” wynoszące </w:t>
      </w:r>
    </w:p>
    <w:p w14:paraId="7A4A62C0" w14:textId="77777777" w:rsidR="00CE0FF0" w:rsidRPr="00CE0FF0" w:rsidRDefault="00CE0FF0" w:rsidP="00CE0FF0">
      <w:pPr>
        <w:spacing w:line="312" w:lineRule="auto"/>
        <w:ind w:left="426" w:hanging="426"/>
        <w:rPr>
          <w:rFonts w:ascii="Arial" w:hAnsi="Arial"/>
          <w:sz w:val="22"/>
          <w:szCs w:val="22"/>
        </w:rPr>
      </w:pPr>
      <w:r w:rsidRPr="00CE0FF0">
        <w:rPr>
          <w:rFonts w:ascii="Arial" w:hAnsi="Arial"/>
          <w:sz w:val="22"/>
          <w:szCs w:val="22"/>
        </w:rPr>
        <w:t>3.1.</w:t>
      </w:r>
      <w:r>
        <w:rPr>
          <w:rFonts w:ascii="Arial" w:hAnsi="Arial"/>
          <w:sz w:val="22"/>
          <w:szCs w:val="22"/>
        </w:rPr>
        <w:tab/>
      </w:r>
      <w:r w:rsidRPr="00CE0FF0">
        <w:rPr>
          <w:rFonts w:ascii="Arial" w:hAnsi="Arial"/>
          <w:sz w:val="22"/>
          <w:szCs w:val="22"/>
        </w:rPr>
        <w:t>dla Rejonu I …………</w:t>
      </w:r>
      <w:proofErr w:type="gramStart"/>
      <w:r w:rsidRPr="00CE0FF0">
        <w:rPr>
          <w:rFonts w:ascii="Arial" w:hAnsi="Arial"/>
          <w:sz w:val="22"/>
          <w:szCs w:val="22"/>
        </w:rPr>
        <w:t>…….</w:t>
      </w:r>
      <w:proofErr w:type="gramEnd"/>
      <w:r w:rsidRPr="00CE0FF0">
        <w:rPr>
          <w:rFonts w:ascii="Arial" w:hAnsi="Arial"/>
          <w:sz w:val="22"/>
          <w:szCs w:val="22"/>
        </w:rPr>
        <w:t>. minut</w:t>
      </w:r>
      <w:r>
        <w:rPr>
          <w:rFonts w:ascii="Arial" w:hAnsi="Arial"/>
          <w:sz w:val="22"/>
          <w:szCs w:val="22"/>
        </w:rPr>
        <w:t>,</w:t>
      </w:r>
    </w:p>
    <w:p w14:paraId="12BB51B8" w14:textId="77777777" w:rsidR="00CE0FF0" w:rsidRPr="00CE0FF0" w:rsidRDefault="00CE0FF0" w:rsidP="00CE0FF0">
      <w:pPr>
        <w:spacing w:line="312" w:lineRule="auto"/>
        <w:ind w:left="426" w:hanging="426"/>
        <w:rPr>
          <w:rFonts w:ascii="Arial" w:hAnsi="Arial"/>
          <w:sz w:val="22"/>
          <w:szCs w:val="22"/>
        </w:rPr>
      </w:pPr>
      <w:r w:rsidRPr="00CE0FF0">
        <w:rPr>
          <w:rFonts w:ascii="Arial" w:hAnsi="Arial"/>
          <w:sz w:val="22"/>
          <w:szCs w:val="22"/>
        </w:rPr>
        <w:t>3.2.</w:t>
      </w:r>
      <w:r w:rsidRPr="00CE0FF0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dla Rejonu II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>. minut,</w:t>
      </w:r>
    </w:p>
    <w:p w14:paraId="373ABDF6" w14:textId="77777777" w:rsidR="00CE0FF0" w:rsidRPr="00CE0FF0" w:rsidRDefault="00CE0FF0" w:rsidP="00CE0FF0">
      <w:pPr>
        <w:spacing w:line="312" w:lineRule="auto"/>
        <w:ind w:left="426" w:hanging="426"/>
        <w:rPr>
          <w:rFonts w:ascii="Arial" w:hAnsi="Arial"/>
          <w:sz w:val="22"/>
          <w:szCs w:val="22"/>
        </w:rPr>
      </w:pPr>
      <w:r w:rsidRPr="00CE0FF0">
        <w:rPr>
          <w:rFonts w:ascii="Arial" w:hAnsi="Arial"/>
          <w:sz w:val="22"/>
          <w:szCs w:val="22"/>
        </w:rPr>
        <w:t>3.3.</w:t>
      </w:r>
      <w:r w:rsidRPr="00CE0FF0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dla Rejonu III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>. minut</w:t>
      </w:r>
      <w:r w:rsidRPr="00CE0FF0">
        <w:rPr>
          <w:rFonts w:ascii="Arial" w:hAnsi="Arial"/>
          <w:sz w:val="22"/>
          <w:szCs w:val="22"/>
        </w:rPr>
        <w:t>,</w:t>
      </w:r>
    </w:p>
    <w:p w14:paraId="63965018" w14:textId="77777777" w:rsidR="00CE0FF0" w:rsidRPr="00CE0FF0" w:rsidRDefault="00CE0FF0" w:rsidP="00CE0FF0">
      <w:pPr>
        <w:spacing w:line="312" w:lineRule="auto"/>
        <w:ind w:left="426" w:hanging="426"/>
        <w:rPr>
          <w:rFonts w:ascii="Arial" w:hAnsi="Arial"/>
          <w:sz w:val="22"/>
          <w:szCs w:val="22"/>
        </w:rPr>
      </w:pPr>
      <w:r w:rsidRPr="00CE0FF0">
        <w:rPr>
          <w:rFonts w:ascii="Arial" w:hAnsi="Arial"/>
          <w:sz w:val="22"/>
          <w:szCs w:val="22"/>
        </w:rPr>
        <w:t>3.4.</w:t>
      </w:r>
      <w:r w:rsidRPr="00CE0FF0">
        <w:rPr>
          <w:rFonts w:ascii="Arial" w:hAnsi="Arial"/>
          <w:sz w:val="22"/>
          <w:szCs w:val="22"/>
        </w:rPr>
        <w:tab/>
        <w:t>dla Rejonu IV …………</w:t>
      </w:r>
      <w:proofErr w:type="gramStart"/>
      <w:r w:rsidRPr="00CE0FF0">
        <w:rPr>
          <w:rFonts w:ascii="Arial" w:hAnsi="Arial"/>
          <w:sz w:val="22"/>
          <w:szCs w:val="22"/>
        </w:rPr>
        <w:t>…….</w:t>
      </w:r>
      <w:proofErr w:type="gramEnd"/>
      <w:r w:rsidRPr="00CE0FF0">
        <w:rPr>
          <w:rFonts w:ascii="Arial" w:hAnsi="Arial"/>
          <w:sz w:val="22"/>
          <w:szCs w:val="22"/>
        </w:rPr>
        <w:t>. minut</w:t>
      </w:r>
      <w:r>
        <w:rPr>
          <w:rFonts w:ascii="Arial" w:hAnsi="Arial"/>
          <w:sz w:val="22"/>
          <w:szCs w:val="22"/>
        </w:rPr>
        <w:t>.</w:t>
      </w:r>
    </w:p>
    <w:p w14:paraId="188B9EBC" w14:textId="77777777" w:rsidR="00CE0FF0" w:rsidRDefault="00CE0FF0" w:rsidP="00CE0FF0">
      <w:pPr>
        <w:pStyle w:val="Akapitzlist"/>
        <w:widowControl w:val="0"/>
        <w:tabs>
          <w:tab w:val="left" w:pos="709"/>
          <w:tab w:val="left" w:pos="29139"/>
        </w:tabs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</w:p>
    <w:p w14:paraId="3F5548FF" w14:textId="77777777" w:rsidR="00BF4861" w:rsidRPr="008754A2" w:rsidRDefault="00BF4861" w:rsidP="0018680D">
      <w:pPr>
        <w:pStyle w:val="1"/>
        <w:numPr>
          <w:ilvl w:val="0"/>
          <w:numId w:val="4"/>
        </w:numPr>
        <w:tabs>
          <w:tab w:val="left" w:pos="16698"/>
        </w:tabs>
        <w:spacing w:line="240" w:lineRule="auto"/>
        <w:ind w:left="284" w:hanging="284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>Zgodnie z art. 36b ust. 1 ustawy Prawo zamówień publicznych, informujemy, że:</w:t>
      </w:r>
    </w:p>
    <w:p w14:paraId="45DE290A" w14:textId="77777777" w:rsidR="00BF4861" w:rsidRDefault="00BF4861" w:rsidP="00BF4861">
      <w:pPr>
        <w:pStyle w:val="Akapitzlist"/>
        <w:tabs>
          <w:tab w:val="left" w:pos="465"/>
          <w:tab w:val="left" w:pos="8584"/>
          <w:tab w:val="left" w:pos="9020"/>
        </w:tabs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D9448E">
        <w:rPr>
          <w:rFonts w:ascii="Arial" w:eastAsia="TimesNewRomanPSMT" w:hAnsi="Arial" w:cs="Arial"/>
          <w:sz w:val="22"/>
          <w:szCs w:val="22"/>
        </w:rPr>
        <w:t>*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t xml:space="preserve"> zamierzamy powierzyć podwykonawcom wykonanie następujących </w:t>
      </w:r>
      <w:proofErr w:type="gramStart"/>
      <w:r w:rsidRPr="008754A2">
        <w:rPr>
          <w:rFonts w:ascii="Arial" w:eastAsia="TimesNewRomanPSMT" w:hAnsi="Arial" w:cs="Arial"/>
          <w:color w:val="000000"/>
          <w:sz w:val="22"/>
          <w:szCs w:val="22"/>
        </w:rPr>
        <w:t>części  zamówienia</w:t>
      </w:r>
      <w:proofErr w:type="gramEnd"/>
      <w:r w:rsidRPr="008754A2">
        <w:rPr>
          <w:rFonts w:ascii="Arial" w:eastAsia="TimesNewRomanPSMT" w:hAnsi="Arial" w:cs="Arial"/>
          <w:color w:val="000000"/>
          <w:sz w:val="22"/>
          <w:szCs w:val="22"/>
        </w:rPr>
        <w:t>:</w:t>
      </w:r>
    </w:p>
    <w:p w14:paraId="76D94CA1" w14:textId="77777777" w:rsidR="0018680D" w:rsidRPr="008754A2" w:rsidRDefault="0018680D" w:rsidP="00BF4861">
      <w:pPr>
        <w:pStyle w:val="Akapitzlist"/>
        <w:tabs>
          <w:tab w:val="left" w:pos="465"/>
          <w:tab w:val="left" w:pos="8584"/>
          <w:tab w:val="left" w:pos="9020"/>
        </w:tabs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</w:p>
    <w:p w14:paraId="095DC131" w14:textId="77777777" w:rsidR="00BF4861" w:rsidRPr="008754A2" w:rsidRDefault="00BF4861" w:rsidP="00BF4861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a) wykonanie </w:t>
      </w:r>
      <w:r w:rsidRPr="008754A2">
        <w:rPr>
          <w:rFonts w:ascii="Arial" w:eastAsia="TimesNewRomanPSMT" w:hAnsi="Arial" w:cs="Arial"/>
          <w:sz w:val="22"/>
          <w:szCs w:val="22"/>
        </w:rPr>
        <w:t xml:space="preserve">części dotyczącej </w:t>
      </w:r>
      <w:r w:rsidRPr="008754A2">
        <w:rPr>
          <w:rFonts w:ascii="Arial" w:hAnsi="Arial" w:cs="Arial"/>
          <w:sz w:val="22"/>
          <w:szCs w:val="22"/>
        </w:rPr>
        <w:t>.......................... firmie …............... z siedzibą w …</w:t>
      </w:r>
      <w:proofErr w:type="gramStart"/>
      <w:r w:rsidRPr="008754A2">
        <w:rPr>
          <w:rFonts w:ascii="Arial" w:hAnsi="Arial" w:cs="Arial"/>
          <w:sz w:val="22"/>
          <w:szCs w:val="22"/>
        </w:rPr>
        <w:t>.................. .</w:t>
      </w:r>
      <w:proofErr w:type="gramEnd"/>
    </w:p>
    <w:p w14:paraId="6CC91C49" w14:textId="77777777" w:rsidR="00BF4861" w:rsidRPr="008754A2" w:rsidRDefault="00BF4861" w:rsidP="00BF4861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  <w:r w:rsidRPr="008754A2">
        <w:rPr>
          <w:rFonts w:ascii="Arial" w:eastAsia="TimesNewRomanPSMT" w:hAnsi="Arial" w:cs="Arial"/>
          <w:sz w:val="22"/>
          <w:szCs w:val="22"/>
        </w:rPr>
        <w:t>b) wykonanie części dotyczącej .......................... firmie …............... z siedzibą</w:t>
      </w:r>
      <w:r>
        <w:rPr>
          <w:rFonts w:ascii="Arial" w:eastAsia="TimesNewRomanPSMT" w:hAnsi="Arial" w:cs="Arial"/>
          <w:sz w:val="22"/>
          <w:szCs w:val="22"/>
        </w:rPr>
        <w:t xml:space="preserve"> </w:t>
      </w:r>
      <w:r w:rsidRPr="008754A2">
        <w:rPr>
          <w:rFonts w:ascii="Arial" w:eastAsia="TimesNewRomanPSMT" w:hAnsi="Arial" w:cs="Arial"/>
          <w:sz w:val="22"/>
          <w:szCs w:val="22"/>
        </w:rPr>
        <w:t>w …</w:t>
      </w:r>
      <w:proofErr w:type="gramStart"/>
      <w:r w:rsidRPr="008754A2">
        <w:rPr>
          <w:rFonts w:ascii="Arial" w:eastAsia="TimesNewRomanPSMT" w:hAnsi="Arial" w:cs="Arial"/>
          <w:sz w:val="22"/>
          <w:szCs w:val="22"/>
        </w:rPr>
        <w:t>.................. .</w:t>
      </w:r>
      <w:proofErr w:type="gramEnd"/>
    </w:p>
    <w:p w14:paraId="7A4F1227" w14:textId="77777777" w:rsidR="00BF4861" w:rsidRDefault="00BF4861" w:rsidP="00BF4861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  <w:r w:rsidRPr="008754A2">
        <w:rPr>
          <w:rFonts w:ascii="Arial" w:eastAsia="TimesNewRomanPSMT" w:hAnsi="Arial" w:cs="Arial"/>
          <w:sz w:val="22"/>
          <w:szCs w:val="22"/>
        </w:rPr>
        <w:t>c)</w:t>
      </w:r>
      <w:proofErr w:type="gramStart"/>
      <w:r w:rsidRPr="008754A2">
        <w:rPr>
          <w:rFonts w:ascii="Arial" w:eastAsia="TimesNewRomanPSMT" w:hAnsi="Arial" w:cs="Arial"/>
          <w:sz w:val="22"/>
          <w:szCs w:val="22"/>
        </w:rPr>
        <w:t>......................................................................................................................... .</w:t>
      </w:r>
      <w:proofErr w:type="gramEnd"/>
      <w:r w:rsidRPr="008754A2">
        <w:rPr>
          <w:rFonts w:ascii="Arial" w:eastAsia="TimesNewRomanPSMT" w:hAnsi="Arial" w:cs="Arial"/>
          <w:sz w:val="22"/>
          <w:szCs w:val="22"/>
        </w:rPr>
        <w:t xml:space="preserve"> </w:t>
      </w:r>
    </w:p>
    <w:p w14:paraId="46786943" w14:textId="77777777" w:rsidR="00BF4861" w:rsidRPr="008754A2" w:rsidRDefault="00BF4861" w:rsidP="00BF4861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</w:p>
    <w:p w14:paraId="146B1C5D" w14:textId="77777777" w:rsidR="00BF4861" w:rsidRPr="008754A2" w:rsidRDefault="00BF4861" w:rsidP="0018680D">
      <w:pPr>
        <w:pStyle w:val="Akapitzlist"/>
        <w:ind w:left="360" w:hanging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D9448E">
        <w:rPr>
          <w:rFonts w:ascii="Arial" w:eastAsia="TimesNewRomanPSMT" w:hAnsi="Arial" w:cs="Arial"/>
          <w:sz w:val="22"/>
          <w:szCs w:val="22"/>
        </w:rPr>
        <w:t>* 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t xml:space="preserve"> nie zamierzamy powierzyć </w:t>
      </w:r>
      <w:proofErr w:type="gramStart"/>
      <w:r w:rsidRPr="008754A2">
        <w:rPr>
          <w:rFonts w:ascii="Arial" w:eastAsia="TimesNewRomanPSMT" w:hAnsi="Arial" w:cs="Arial"/>
          <w:color w:val="000000"/>
          <w:sz w:val="22"/>
          <w:szCs w:val="22"/>
        </w:rPr>
        <w:t>podwykonawcom  wykonania</w:t>
      </w:r>
      <w:proofErr w:type="gramEnd"/>
      <w:r w:rsidRPr="008754A2">
        <w:rPr>
          <w:rFonts w:ascii="Arial" w:eastAsia="TimesNewRomanPSMT" w:hAnsi="Arial" w:cs="Arial"/>
          <w:color w:val="000000"/>
          <w:sz w:val="22"/>
          <w:szCs w:val="22"/>
        </w:rPr>
        <w:t xml:space="preserve"> żadnej części zamówienia.</w:t>
      </w:r>
    </w:p>
    <w:p w14:paraId="6C2BDA46" w14:textId="77777777" w:rsidR="00BF4861" w:rsidRPr="00D9448E" w:rsidRDefault="00BF4861" w:rsidP="00BF4861">
      <w:pPr>
        <w:tabs>
          <w:tab w:val="left" w:pos="284"/>
          <w:tab w:val="left" w:pos="8584"/>
          <w:tab w:val="left" w:pos="9020"/>
        </w:tabs>
        <w:jc w:val="both"/>
        <w:rPr>
          <w:rFonts w:ascii="Arial" w:eastAsia="TimesNewRomanPSMT" w:hAnsi="Arial" w:cs="Arial"/>
          <w:sz w:val="22"/>
          <w:szCs w:val="22"/>
        </w:rPr>
      </w:pPr>
      <w:r w:rsidRPr="00D9448E">
        <w:rPr>
          <w:rFonts w:ascii="Arial" w:eastAsia="TimesNewRomanPSMT" w:hAnsi="Arial" w:cs="Arial"/>
          <w:sz w:val="22"/>
          <w:szCs w:val="22"/>
        </w:rPr>
        <w:t xml:space="preserve">* </w:t>
      </w:r>
      <w:r w:rsidRPr="00D9448E">
        <w:rPr>
          <w:rFonts w:ascii="Arial" w:eastAsia="TimesNewRomanPSMT" w:hAnsi="Arial" w:cs="Arial"/>
          <w:sz w:val="18"/>
          <w:szCs w:val="18"/>
        </w:rPr>
        <w:t>niepotrzebne skreślić</w:t>
      </w:r>
    </w:p>
    <w:p w14:paraId="69619C00" w14:textId="77777777" w:rsidR="00BF4861" w:rsidRDefault="00BF4861" w:rsidP="00BF4861">
      <w:pPr>
        <w:pStyle w:val="Akapitzlist"/>
        <w:widowControl w:val="0"/>
        <w:tabs>
          <w:tab w:val="left" w:pos="567"/>
          <w:tab w:val="left" w:pos="29139"/>
        </w:tabs>
        <w:ind w:left="72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</w:p>
    <w:p w14:paraId="60AA8D7B" w14:textId="77777777" w:rsidR="00350FDA" w:rsidRDefault="00350FDA" w:rsidP="0018680D">
      <w:pPr>
        <w:pStyle w:val="Akapitzlist"/>
        <w:widowControl w:val="0"/>
        <w:numPr>
          <w:ilvl w:val="0"/>
          <w:numId w:val="4"/>
        </w:numPr>
        <w:tabs>
          <w:tab w:val="left" w:pos="284"/>
          <w:tab w:val="left" w:pos="29139"/>
        </w:tabs>
        <w:ind w:left="284" w:hanging="295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CE0FF0">
        <w:rPr>
          <w:rFonts w:ascii="Arial" w:eastAsia="TimesNewRomanPSMT" w:hAnsi="Arial" w:cs="Arial"/>
          <w:color w:val="000000"/>
          <w:sz w:val="22"/>
          <w:szCs w:val="22"/>
        </w:rPr>
        <w:t xml:space="preserve">Oświadczamy, że zgodnie z art. 24 ust. 11 Prawa zamówień publicznych złożymy, w terminie 3 dni od dnia zamieszczenia na stronie internetowej Zamawiającego informacji, o której mowa w art. 86 ust. </w:t>
      </w:r>
      <w:proofErr w:type="gramStart"/>
      <w:r w:rsidRPr="00CE0FF0">
        <w:rPr>
          <w:rFonts w:ascii="Arial" w:eastAsia="TimesNewRomanPSMT" w:hAnsi="Arial" w:cs="Arial"/>
          <w:color w:val="000000"/>
          <w:sz w:val="22"/>
          <w:szCs w:val="22"/>
        </w:rPr>
        <w:t>5,  oświadczenie</w:t>
      </w:r>
      <w:proofErr w:type="gramEnd"/>
      <w:r w:rsidRPr="00CE0FF0">
        <w:rPr>
          <w:rFonts w:ascii="Arial" w:eastAsia="TimesNewRomanPSMT" w:hAnsi="Arial" w:cs="Arial"/>
          <w:color w:val="000000"/>
          <w:sz w:val="22"/>
          <w:szCs w:val="22"/>
        </w:rPr>
        <w:t xml:space="preserve"> o przynależności lub </w:t>
      </w:r>
      <w:r w:rsidRPr="00CE0FF0">
        <w:rPr>
          <w:rFonts w:ascii="Arial" w:eastAsia="TimesNewRomanPSMT" w:hAnsi="Arial" w:cs="Arial"/>
          <w:color w:val="000000"/>
          <w:spacing w:val="-1"/>
          <w:sz w:val="22"/>
          <w:szCs w:val="22"/>
        </w:rPr>
        <w:t xml:space="preserve">braku przynależności do tej samej grupy kapitałowej, o której mowa w art. 24 ust. </w:t>
      </w:r>
      <w:r w:rsidRPr="00CE0FF0">
        <w:rPr>
          <w:rFonts w:ascii="Arial" w:eastAsia="TimesNewRomanPSMT" w:hAnsi="Arial" w:cs="Arial"/>
          <w:color w:val="000000"/>
          <w:sz w:val="22"/>
          <w:szCs w:val="22"/>
        </w:rPr>
        <w:t>1 pkt 22 Prawa zamówień publicznych. Wraz ze złożeniem oświadczenia, wykonawca przedstawi dowody, że powiązania z innym wykonawcą nie prowadzą do zakłócenia konkurencji w postępowaniu o udzielenie zamówienia.</w:t>
      </w:r>
    </w:p>
    <w:p w14:paraId="0A028D97" w14:textId="77777777" w:rsidR="0061714A" w:rsidRPr="00CE0FF0" w:rsidRDefault="0061714A" w:rsidP="0061714A">
      <w:pPr>
        <w:pStyle w:val="Akapitzlist"/>
        <w:widowControl w:val="0"/>
        <w:tabs>
          <w:tab w:val="left" w:pos="284"/>
          <w:tab w:val="left" w:pos="29139"/>
        </w:tabs>
        <w:ind w:left="284"/>
        <w:jc w:val="both"/>
        <w:rPr>
          <w:rFonts w:ascii="Arial" w:eastAsia="TimesNewRomanPSMT" w:hAnsi="Arial" w:cs="Arial"/>
          <w:color w:val="000000"/>
          <w:sz w:val="22"/>
          <w:szCs w:val="22"/>
        </w:rPr>
      </w:pPr>
    </w:p>
    <w:p w14:paraId="1EFE8E88" w14:textId="04C483BC" w:rsidR="0061714A" w:rsidRPr="00482A80" w:rsidRDefault="0061714A" w:rsidP="0061714A">
      <w:pPr>
        <w:pStyle w:val="NormalnyWeb"/>
        <w:numPr>
          <w:ilvl w:val="0"/>
          <w:numId w:val="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 w:rsidR="00D03055">
        <w:rPr>
          <w:rFonts w:ascii="Arial" w:hAnsi="Arial" w:cs="Arial"/>
          <w:color w:val="000000"/>
          <w:sz w:val="22"/>
          <w:szCs w:val="22"/>
        </w:rPr>
        <w:t xml:space="preserve"> </w:t>
      </w:r>
      <w:r w:rsidR="00D03055" w:rsidRPr="00D03055">
        <w:rPr>
          <w:rFonts w:ascii="Arial" w:hAnsi="Arial" w:cs="Arial"/>
          <w:color w:val="000000"/>
          <w:sz w:val="22"/>
          <w:szCs w:val="22"/>
          <w:vertAlign w:val="superscript"/>
        </w:rPr>
        <w:t>2)</w:t>
      </w:r>
      <w:r>
        <w:rPr>
          <w:rFonts w:ascii="Arial" w:hAnsi="Arial" w:cs="Arial"/>
          <w:sz w:val="22"/>
          <w:szCs w:val="22"/>
        </w:rPr>
        <w:t>.</w:t>
      </w:r>
    </w:p>
    <w:p w14:paraId="26AEC57C" w14:textId="77777777" w:rsidR="00A87D25" w:rsidRPr="008754A2" w:rsidRDefault="00A87D25" w:rsidP="00CE0FF0">
      <w:pPr>
        <w:tabs>
          <w:tab w:val="left" w:pos="567"/>
        </w:tabs>
        <w:autoSpaceDE w:val="0"/>
        <w:ind w:left="340" w:hanging="578"/>
        <w:jc w:val="both"/>
        <w:rPr>
          <w:rFonts w:ascii="Arial" w:hAnsi="Arial" w:cs="Arial"/>
          <w:sz w:val="22"/>
          <w:szCs w:val="22"/>
        </w:rPr>
      </w:pPr>
    </w:p>
    <w:p w14:paraId="19DAE3DE" w14:textId="77777777" w:rsidR="00D2680A" w:rsidRPr="008754A2" w:rsidRDefault="00D2680A" w:rsidP="0018680D">
      <w:pPr>
        <w:numPr>
          <w:ilvl w:val="0"/>
          <w:numId w:val="4"/>
        </w:num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>Wszystkie dane zawarte w mojej ofercie są zgodne z prawdą i aktualne chwili składania oferty.</w:t>
      </w:r>
    </w:p>
    <w:p w14:paraId="7D646980" w14:textId="77777777" w:rsidR="00F25EE6" w:rsidRPr="008754A2" w:rsidRDefault="00F25EE6" w:rsidP="008754A2">
      <w:pPr>
        <w:tabs>
          <w:tab w:val="left" w:pos="284"/>
        </w:tabs>
        <w:ind w:left="360"/>
        <w:jc w:val="both"/>
        <w:rPr>
          <w:rFonts w:ascii="Arial" w:hAnsi="Arial" w:cs="Arial"/>
          <w:sz w:val="22"/>
          <w:szCs w:val="22"/>
        </w:rPr>
      </w:pPr>
    </w:p>
    <w:p w14:paraId="10305A00" w14:textId="77777777" w:rsidR="00D2680A" w:rsidRPr="008754A2" w:rsidRDefault="00D2680A" w:rsidP="0018680D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Dane teleadresowe Wykonawcy do prowadzenia korespondencji; </w:t>
      </w:r>
    </w:p>
    <w:p w14:paraId="29F96747" w14:textId="77777777" w:rsidR="00D2680A" w:rsidRPr="008754A2" w:rsidRDefault="00D2680A" w:rsidP="008754A2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1/ nazwa Wykonawcy(firma)* …………………………………………………….</w:t>
      </w:r>
    </w:p>
    <w:p w14:paraId="5FFBC7E3" w14:textId="77777777" w:rsidR="00D2680A" w:rsidRPr="008754A2" w:rsidRDefault="00D2680A" w:rsidP="008754A2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2/ adres*………………………………………………………………………</w:t>
      </w:r>
      <w:proofErr w:type="gramStart"/>
      <w:r w:rsidRPr="008754A2">
        <w:rPr>
          <w:rFonts w:ascii="Arial" w:hAnsi="Arial" w:cs="Arial"/>
          <w:sz w:val="22"/>
          <w:szCs w:val="22"/>
        </w:rPr>
        <w:t>…….</w:t>
      </w:r>
      <w:proofErr w:type="gramEnd"/>
      <w:r w:rsidRPr="008754A2">
        <w:rPr>
          <w:rFonts w:ascii="Arial" w:hAnsi="Arial" w:cs="Arial"/>
          <w:sz w:val="22"/>
          <w:szCs w:val="22"/>
        </w:rPr>
        <w:t>.</w:t>
      </w:r>
    </w:p>
    <w:p w14:paraId="5930390A" w14:textId="77777777" w:rsidR="00D2680A" w:rsidRPr="008754A2" w:rsidRDefault="00D2680A" w:rsidP="008754A2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3/ Tel.* …………………………………………… fax. ……………………………</w:t>
      </w:r>
    </w:p>
    <w:p w14:paraId="2A090BDA" w14:textId="77777777" w:rsidR="00D2680A" w:rsidRPr="008754A2" w:rsidRDefault="00D2680A" w:rsidP="008754A2">
      <w:pPr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*(w przypadku składania oferty wspólnej proszę wyżej podać dane ustanowionego pełnomocnika) </w:t>
      </w:r>
    </w:p>
    <w:p w14:paraId="38186E28" w14:textId="77777777" w:rsidR="00D9448E" w:rsidRDefault="00D9448E" w:rsidP="008754A2">
      <w:pPr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1C46C4B5" w14:textId="77777777" w:rsidR="00D2680A" w:rsidRPr="008754A2" w:rsidRDefault="00D2680A" w:rsidP="008754A2">
      <w:pPr>
        <w:ind w:left="360" w:hanging="360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>W załączeniu przedkładam nw. załączniki:</w:t>
      </w:r>
    </w:p>
    <w:p w14:paraId="61F514DD" w14:textId="77777777" w:rsidR="00D2680A" w:rsidRPr="008754A2" w:rsidRDefault="00D2680A" w:rsidP="008754A2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22E5C92" w14:textId="77777777" w:rsidR="00D2680A" w:rsidRPr="00FF6A7B" w:rsidRDefault="00D2680A" w:rsidP="0021736C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17A2114D" w14:textId="77777777" w:rsidR="00D2680A" w:rsidRPr="00FF6A7B" w:rsidRDefault="00D2680A" w:rsidP="0021736C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3F7E7CA8" w14:textId="77777777" w:rsidR="00D2680A" w:rsidRPr="00FF6A7B" w:rsidRDefault="00D2680A" w:rsidP="0021736C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72811005" w14:textId="77777777" w:rsidR="00D2680A" w:rsidRPr="00FF6A7B" w:rsidRDefault="00D2680A">
      <w:pPr>
        <w:ind w:left="340"/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n)  .............................................................</w:t>
      </w:r>
    </w:p>
    <w:p w14:paraId="5C508B99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1908491F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6DE9EA3F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41CC77BC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5C1A4315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Podpisano:</w:t>
      </w:r>
    </w:p>
    <w:p w14:paraId="768C6A05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03CC4984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4F2CFEA1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0C3150BD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5AF32BDD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 xml:space="preserve">(podpis/y, pieczątki osoby/osób </w:t>
      </w:r>
    </w:p>
    <w:p w14:paraId="3DE6A8E2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 xml:space="preserve">            upoważnionych)</w:t>
      </w:r>
    </w:p>
    <w:p w14:paraId="54E9B9A5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2583DD17" w14:textId="77777777" w:rsidR="00D2680A" w:rsidRPr="00FF6A7B" w:rsidRDefault="00D2680A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  <w:t>dnia, ....................................................</w:t>
      </w:r>
    </w:p>
    <w:p w14:paraId="4EC56F48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074AF247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613D4E74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07F7AEFB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440089CE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*należy podać dane/uzupełnić</w:t>
      </w:r>
    </w:p>
    <w:p w14:paraId="63B38DA2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586411B8" w14:textId="77777777" w:rsidR="00D03055" w:rsidRPr="00781959" w:rsidRDefault="00D03055" w:rsidP="00D03055">
      <w:pPr>
        <w:jc w:val="both"/>
        <w:rPr>
          <w:rFonts w:ascii="Arial" w:hAnsi="Arial" w:cs="Arial"/>
          <w:iCs/>
          <w:sz w:val="16"/>
          <w:szCs w:val="16"/>
          <w:lang w:val="x-none"/>
        </w:rPr>
      </w:pPr>
      <w:r w:rsidRPr="00781959">
        <w:rPr>
          <w:rFonts w:ascii="Arial" w:hAnsi="Arial" w:cs="Arial"/>
          <w:iCs/>
          <w:sz w:val="16"/>
          <w:szCs w:val="16"/>
          <w:vertAlign w:val="superscript"/>
          <w:lang w:val="x-none"/>
        </w:rPr>
        <w:t>1)</w:t>
      </w:r>
      <w:r w:rsidRPr="00781959">
        <w:rPr>
          <w:rFonts w:ascii="Arial" w:hAnsi="Arial" w:cs="Arial"/>
          <w:iCs/>
          <w:sz w:val="16"/>
          <w:szCs w:val="16"/>
          <w:lang w:val="x-none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</w:t>
      </w:r>
    </w:p>
    <w:p w14:paraId="1208A021" w14:textId="77777777" w:rsidR="00D03055" w:rsidRPr="00781959" w:rsidRDefault="00D03055" w:rsidP="00D03055">
      <w:pPr>
        <w:jc w:val="both"/>
        <w:rPr>
          <w:rFonts w:ascii="Arial" w:hAnsi="Arial" w:cs="Arial"/>
          <w:iCs/>
          <w:sz w:val="16"/>
          <w:szCs w:val="16"/>
        </w:rPr>
      </w:pPr>
      <w:r w:rsidRPr="00781959">
        <w:rPr>
          <w:rFonts w:ascii="Arial" w:hAnsi="Arial" w:cs="Arial"/>
          <w:iCs/>
          <w:sz w:val="16"/>
          <w:szCs w:val="16"/>
          <w:vertAlign w:val="superscript"/>
          <w:lang w:val="x-none"/>
        </w:rPr>
        <w:t>2)</w:t>
      </w:r>
      <w:r w:rsidRPr="00781959">
        <w:rPr>
          <w:rFonts w:ascii="Arial" w:hAnsi="Arial" w:cs="Arial"/>
          <w:iCs/>
          <w:sz w:val="16"/>
          <w:szCs w:val="16"/>
          <w:lang w:val="x-none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może nie składać (może usunąć treść tego punktu np. poprzez jego wykreślenie)</w:t>
      </w:r>
      <w:r w:rsidRPr="00781959">
        <w:rPr>
          <w:rFonts w:ascii="Arial" w:hAnsi="Arial" w:cs="Arial"/>
          <w:iCs/>
          <w:sz w:val="16"/>
          <w:szCs w:val="16"/>
        </w:rPr>
        <w:t>,</w:t>
      </w:r>
      <w:r w:rsidRPr="00781959">
        <w:rPr>
          <w:rFonts w:ascii="Arial" w:hAnsi="Arial" w:cs="Arial"/>
          <w:iCs/>
          <w:sz w:val="16"/>
          <w:szCs w:val="16"/>
          <w:lang w:val="x-none"/>
        </w:rPr>
        <w:t xml:space="preserve"> </w:t>
      </w:r>
    </w:p>
    <w:p w14:paraId="7A4D6BF8" w14:textId="77777777" w:rsidR="00A7278A" w:rsidRDefault="00A7278A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7340D6C" w14:textId="77777777" w:rsidR="00A7278A" w:rsidRDefault="00A7278A" w:rsidP="00A7278A">
      <w:pPr>
        <w:rPr>
          <w:rFonts w:ascii="Arial" w:hAnsi="Arial"/>
          <w:sz w:val="16"/>
        </w:rPr>
      </w:pPr>
    </w:p>
    <w:p w14:paraId="72F39351" w14:textId="77777777" w:rsidR="00A7278A" w:rsidRPr="000C5241" w:rsidRDefault="00A7278A" w:rsidP="00A7278A">
      <w:pPr>
        <w:jc w:val="right"/>
        <w:rPr>
          <w:rFonts w:ascii="Arial" w:hAnsi="Arial"/>
          <w:sz w:val="22"/>
          <w:szCs w:val="22"/>
        </w:rPr>
      </w:pPr>
      <w:r w:rsidRPr="000C5241">
        <w:rPr>
          <w:rFonts w:ascii="Arial" w:hAnsi="Arial"/>
          <w:sz w:val="22"/>
          <w:szCs w:val="22"/>
        </w:rPr>
        <w:t xml:space="preserve">Załącznik </w:t>
      </w:r>
      <w:r>
        <w:rPr>
          <w:rFonts w:ascii="Arial" w:hAnsi="Arial"/>
          <w:sz w:val="22"/>
          <w:szCs w:val="22"/>
        </w:rPr>
        <w:t>1</w:t>
      </w:r>
      <w:r w:rsidRPr="000C5241">
        <w:rPr>
          <w:rFonts w:ascii="Arial" w:hAnsi="Arial"/>
          <w:sz w:val="22"/>
          <w:szCs w:val="22"/>
        </w:rPr>
        <w:t xml:space="preserve"> do oferty</w:t>
      </w:r>
    </w:p>
    <w:p w14:paraId="05677547" w14:textId="77777777" w:rsidR="00A7278A" w:rsidRDefault="00A7278A" w:rsidP="00A7278A">
      <w:pPr>
        <w:rPr>
          <w:rFonts w:ascii="Arial" w:hAnsi="Arial"/>
          <w:sz w:val="16"/>
        </w:rPr>
      </w:pPr>
    </w:p>
    <w:p w14:paraId="6D0AD92A" w14:textId="77777777" w:rsidR="00A7278A" w:rsidRDefault="00A7278A" w:rsidP="00A7278A">
      <w:pPr>
        <w:rPr>
          <w:rFonts w:ascii="Arial" w:hAnsi="Arial"/>
          <w:sz w:val="16"/>
        </w:rPr>
      </w:pPr>
    </w:p>
    <w:p w14:paraId="543A1F2F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  <w:proofErr w:type="gramStart"/>
      <w:r>
        <w:rPr>
          <w:rFonts w:ascii="Arial" w:hAnsi="Arial" w:cs="Arial"/>
          <w:b/>
          <w:sz w:val="32"/>
        </w:rPr>
        <w:t>FORMULARZ  CENOWY</w:t>
      </w:r>
      <w:proofErr w:type="gramEnd"/>
      <w:r>
        <w:rPr>
          <w:rFonts w:ascii="Arial" w:hAnsi="Arial" w:cs="Arial"/>
          <w:b/>
          <w:sz w:val="32"/>
        </w:rPr>
        <w:t xml:space="preserve"> (ceny netto)</w:t>
      </w:r>
    </w:p>
    <w:p w14:paraId="54CB42E3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14D1DF20" w14:textId="77777777" w:rsidR="00A7278A" w:rsidRDefault="00A7278A" w:rsidP="00A7278A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proofErr w:type="gramStart"/>
      <w:r>
        <w:rPr>
          <w:rFonts w:ascii="Arial" w:hAnsi="Arial" w:cs="Arial"/>
          <w:b/>
          <w:sz w:val="32"/>
        </w:rPr>
        <w:t>REJON  I</w:t>
      </w:r>
      <w:proofErr w:type="gramEnd"/>
    </w:p>
    <w:p w14:paraId="52698E3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36829C2B" w14:textId="77777777" w:rsidR="00A7278A" w:rsidRDefault="00A7278A" w:rsidP="00A7278A"/>
    <w:p w14:paraId="4BADE793" w14:textId="77777777" w:rsidR="00A7278A" w:rsidRPr="00F2416C" w:rsidRDefault="00A7278A" w:rsidP="00A7278A">
      <w:pPr>
        <w:rPr>
          <w:rFonts w:ascii="Arial" w:hAnsi="Arial" w:cs="Arial"/>
          <w:sz w:val="32"/>
          <w:szCs w:val="32"/>
        </w:rPr>
      </w:pPr>
    </w:p>
    <w:p w14:paraId="6999D6F4" w14:textId="77777777" w:rsidR="00A7278A" w:rsidRPr="00F2416C" w:rsidRDefault="00A7278A" w:rsidP="00CF4465">
      <w:pPr>
        <w:numPr>
          <w:ilvl w:val="0"/>
          <w:numId w:val="42"/>
        </w:numPr>
        <w:suppressAutoHyphens w:val="0"/>
        <w:rPr>
          <w:rFonts w:ascii="Arial" w:hAnsi="Arial" w:cs="Arial"/>
          <w:b/>
          <w:sz w:val="32"/>
          <w:szCs w:val="32"/>
        </w:rPr>
      </w:pPr>
      <w:proofErr w:type="gramStart"/>
      <w:r w:rsidRPr="00F2416C">
        <w:rPr>
          <w:rFonts w:ascii="Arial" w:hAnsi="Arial" w:cs="Arial"/>
          <w:b/>
          <w:sz w:val="32"/>
          <w:szCs w:val="32"/>
        </w:rPr>
        <w:t>Wartość  wynagrodzenia</w:t>
      </w:r>
      <w:proofErr w:type="gramEnd"/>
      <w:r w:rsidRPr="00F2416C">
        <w:rPr>
          <w:rFonts w:ascii="Arial" w:hAnsi="Arial" w:cs="Arial"/>
          <w:b/>
          <w:sz w:val="32"/>
          <w:szCs w:val="32"/>
        </w:rPr>
        <w:t xml:space="preserve"> dobowego za prowadzenie akcji czynnej:</w:t>
      </w:r>
    </w:p>
    <w:p w14:paraId="4DD845B3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7CF6D5EA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247975CF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1/ C I/</w:t>
      </w:r>
      <w:proofErr w:type="gramStart"/>
      <w:r>
        <w:rPr>
          <w:rFonts w:ascii="Arial" w:hAnsi="Arial" w:cs="Arial"/>
          <w:sz w:val="28"/>
        </w:rPr>
        <w:t>1  w</w:t>
      </w:r>
      <w:proofErr w:type="gramEnd"/>
      <w:r>
        <w:rPr>
          <w:rFonts w:ascii="Arial" w:hAnsi="Arial" w:cs="Arial"/>
          <w:sz w:val="28"/>
        </w:rPr>
        <w:t xml:space="preserve"> trudnych warunkach atmosferycznych ..............................zł</w:t>
      </w:r>
    </w:p>
    <w:p w14:paraId="62A94D28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1401D1E6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24DE1A48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2/ C I/</w:t>
      </w:r>
      <w:proofErr w:type="gramStart"/>
      <w:r>
        <w:rPr>
          <w:rFonts w:ascii="Arial" w:hAnsi="Arial" w:cs="Arial"/>
          <w:sz w:val="28"/>
        </w:rPr>
        <w:t>2  w</w:t>
      </w:r>
      <w:proofErr w:type="gramEnd"/>
      <w:r>
        <w:rPr>
          <w:rFonts w:ascii="Arial" w:hAnsi="Arial" w:cs="Arial"/>
          <w:sz w:val="28"/>
        </w:rPr>
        <w:t xml:space="preserve"> średnich warunkach atmosferycznych ..............................zł</w:t>
      </w:r>
    </w:p>
    <w:p w14:paraId="77A2F8B2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422BBBE0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22D359EB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3/ C I/3 w warunkach korzystniejszych niż srednie.............................zł</w:t>
      </w:r>
    </w:p>
    <w:p w14:paraId="212D422C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6050557E" w14:textId="77777777" w:rsidR="00A7278A" w:rsidRDefault="00A7278A" w:rsidP="00A7278A">
      <w:pPr>
        <w:ind w:left="240"/>
        <w:rPr>
          <w:rFonts w:ascii="Arial" w:hAnsi="Arial" w:cs="Arial"/>
          <w:sz w:val="22"/>
          <w:szCs w:val="22"/>
        </w:rPr>
      </w:pPr>
    </w:p>
    <w:p w14:paraId="04ECB5DE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w tym:</w:t>
      </w:r>
    </w:p>
    <w:p w14:paraId="0809B921" w14:textId="77777777" w:rsidR="00A7278A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    .............................zł</w:t>
      </w:r>
    </w:p>
    <w:p w14:paraId="780FD24B" w14:textId="77777777" w:rsidR="00A7278A" w:rsidRPr="00616989" w:rsidRDefault="00A7278A" w:rsidP="00A7278A">
      <w:pPr>
        <w:ind w:left="240"/>
        <w:rPr>
          <w:rFonts w:ascii="Arial" w:hAnsi="Arial" w:cs="Arial"/>
        </w:rPr>
      </w:pPr>
    </w:p>
    <w:p w14:paraId="12038701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II    .............................zł</w:t>
      </w:r>
    </w:p>
    <w:p w14:paraId="2C5ED94D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4DC331B1" w14:textId="77777777" w:rsidR="00A7278A" w:rsidRDefault="00A7278A" w:rsidP="00CF4465">
      <w:pPr>
        <w:numPr>
          <w:ilvl w:val="0"/>
          <w:numId w:val="42"/>
        </w:numPr>
        <w:suppressAutoHyphens w:val="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Uśrednione wynagrodzenie dobowe</w:t>
      </w:r>
    </w:p>
    <w:p w14:paraId="54564185" w14:textId="77777777" w:rsidR="0018680D" w:rsidRDefault="0018680D" w:rsidP="0018680D">
      <w:pPr>
        <w:suppressAutoHyphens w:val="0"/>
        <w:ind w:left="720"/>
        <w:rPr>
          <w:rFonts w:ascii="Arial" w:hAnsi="Arial" w:cs="Arial"/>
          <w:sz w:val="32"/>
        </w:rPr>
      </w:pPr>
    </w:p>
    <w:p w14:paraId="0C1C6C94" w14:textId="77777777" w:rsidR="00A7278A" w:rsidRDefault="00A7278A" w:rsidP="00A7278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(Obliczone zgodnie z pkt. </w:t>
      </w:r>
      <w:r w:rsidR="0018680D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siwz</w:t>
      </w:r>
      <w:proofErr w:type="spellEnd"/>
      <w:r>
        <w:rPr>
          <w:rFonts w:ascii="Arial" w:hAnsi="Arial" w:cs="Arial"/>
          <w:b/>
        </w:rPr>
        <w:t>)</w:t>
      </w:r>
      <w:r w:rsidR="0018680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.....................................zł</w:t>
      </w:r>
    </w:p>
    <w:p w14:paraId="397E1467" w14:textId="77777777" w:rsidR="00A7278A" w:rsidRPr="000D5017" w:rsidRDefault="00A7278A" w:rsidP="00A7278A">
      <w:pPr>
        <w:ind w:left="720"/>
        <w:rPr>
          <w:rFonts w:ascii="Arial" w:hAnsi="Arial" w:cs="Arial"/>
        </w:rPr>
      </w:pPr>
      <w:r w:rsidRPr="000D5017">
        <w:rPr>
          <w:rFonts w:ascii="Arial" w:hAnsi="Arial" w:cs="Arial"/>
        </w:rPr>
        <w:t xml:space="preserve">(słownie </w:t>
      </w:r>
      <w:proofErr w:type="gramStart"/>
      <w:r w:rsidRPr="000D5017">
        <w:rPr>
          <w:rFonts w:ascii="Arial" w:hAnsi="Arial" w:cs="Arial"/>
        </w:rPr>
        <w:t>złotych:…</w:t>
      </w:r>
      <w:proofErr w:type="gramEnd"/>
      <w:r w:rsidRPr="000D5017">
        <w:rPr>
          <w:rFonts w:ascii="Arial" w:hAnsi="Arial" w:cs="Arial"/>
        </w:rPr>
        <w:t>………………………………………………………………… )</w:t>
      </w:r>
    </w:p>
    <w:p w14:paraId="34E17475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483D7975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796945E2" w14:textId="77777777" w:rsidR="00A7278A" w:rsidRDefault="00A7278A" w:rsidP="00A7278A">
      <w:pPr>
        <w:rPr>
          <w:rFonts w:ascii="Arial" w:hAnsi="Arial"/>
        </w:rPr>
      </w:pPr>
    </w:p>
    <w:p w14:paraId="56AADAC6" w14:textId="77777777" w:rsidR="00A7278A" w:rsidRDefault="00A7278A" w:rsidP="00A7278A">
      <w:pPr>
        <w:ind w:left="2124" w:firstLine="708"/>
        <w:jc w:val="center"/>
        <w:rPr>
          <w:rFonts w:ascii="Arial" w:hAnsi="Arial" w:cs="Arial"/>
          <w:b/>
          <w:sz w:val="32"/>
        </w:rPr>
      </w:pPr>
    </w:p>
    <w:p w14:paraId="7397B884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>.............................................................</w:t>
      </w:r>
    </w:p>
    <w:p w14:paraId="1E8E90F3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 xml:space="preserve">(podpis/y, pieczątki osoby/osób </w:t>
      </w:r>
    </w:p>
    <w:p w14:paraId="5E5B6A74" w14:textId="77777777" w:rsidR="00A7278A" w:rsidRPr="00905EC8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</w:t>
      </w:r>
      <w:r w:rsidRPr="00905EC8">
        <w:rPr>
          <w:rFonts w:ascii="Arial" w:hAnsi="Arial"/>
          <w:sz w:val="22"/>
          <w:szCs w:val="22"/>
        </w:rPr>
        <w:t>upoważnionych)</w:t>
      </w:r>
    </w:p>
    <w:p w14:paraId="740FDC79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1F8A0339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0CAA5F87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7F1F6BE5" w14:textId="77777777" w:rsidR="00A7278A" w:rsidRDefault="00A7278A">
      <w:pPr>
        <w:suppressAutoHyphens w:val="0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br w:type="page"/>
      </w:r>
    </w:p>
    <w:p w14:paraId="737B36AF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58EDD993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37C0BBF0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  <w:proofErr w:type="gramStart"/>
      <w:r>
        <w:rPr>
          <w:rFonts w:ascii="Arial" w:hAnsi="Arial" w:cs="Arial"/>
          <w:b/>
          <w:sz w:val="32"/>
        </w:rPr>
        <w:t>FORMULARZ  CENOWY</w:t>
      </w:r>
      <w:proofErr w:type="gramEnd"/>
      <w:r>
        <w:rPr>
          <w:rFonts w:ascii="Arial" w:hAnsi="Arial" w:cs="Arial"/>
          <w:b/>
          <w:sz w:val="32"/>
        </w:rPr>
        <w:t xml:space="preserve"> (ceny netto)</w:t>
      </w:r>
    </w:p>
    <w:p w14:paraId="77F6B05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4DD8D93E" w14:textId="77777777" w:rsidR="00A7278A" w:rsidRDefault="00A7278A" w:rsidP="00A7278A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proofErr w:type="gramStart"/>
      <w:r>
        <w:rPr>
          <w:rFonts w:ascii="Arial" w:hAnsi="Arial" w:cs="Arial"/>
          <w:b/>
          <w:sz w:val="32"/>
        </w:rPr>
        <w:t>REJON  II</w:t>
      </w:r>
      <w:proofErr w:type="gramEnd"/>
    </w:p>
    <w:p w14:paraId="13130A4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5C7ED93A" w14:textId="77777777" w:rsidR="00A7278A" w:rsidRDefault="00A7278A" w:rsidP="00A7278A"/>
    <w:p w14:paraId="09607B30" w14:textId="77777777" w:rsidR="00A7278A" w:rsidRPr="00F2416C" w:rsidRDefault="00A7278A" w:rsidP="00CF4465">
      <w:pPr>
        <w:numPr>
          <w:ilvl w:val="0"/>
          <w:numId w:val="43"/>
        </w:numPr>
        <w:suppressAutoHyphens w:val="0"/>
        <w:rPr>
          <w:rFonts w:ascii="Arial" w:hAnsi="Arial" w:cs="Arial"/>
          <w:b/>
          <w:sz w:val="32"/>
          <w:szCs w:val="32"/>
        </w:rPr>
      </w:pPr>
      <w:proofErr w:type="gramStart"/>
      <w:r w:rsidRPr="00F2416C">
        <w:rPr>
          <w:rFonts w:ascii="Arial" w:hAnsi="Arial" w:cs="Arial"/>
          <w:b/>
          <w:sz w:val="32"/>
          <w:szCs w:val="32"/>
        </w:rPr>
        <w:t>Wartość  wynagrodzenia</w:t>
      </w:r>
      <w:proofErr w:type="gramEnd"/>
      <w:r w:rsidRPr="00F2416C">
        <w:rPr>
          <w:rFonts w:ascii="Arial" w:hAnsi="Arial" w:cs="Arial"/>
          <w:b/>
          <w:sz w:val="32"/>
          <w:szCs w:val="32"/>
        </w:rPr>
        <w:t xml:space="preserve"> dobowego za prowadzenie akcji czynnej:</w:t>
      </w:r>
    </w:p>
    <w:p w14:paraId="5562903E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41447004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798A2CF4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1/ C II/</w:t>
      </w:r>
      <w:proofErr w:type="gramStart"/>
      <w:r>
        <w:rPr>
          <w:rFonts w:ascii="Arial" w:hAnsi="Arial" w:cs="Arial"/>
          <w:sz w:val="28"/>
        </w:rPr>
        <w:t>1  w</w:t>
      </w:r>
      <w:proofErr w:type="gramEnd"/>
      <w:r>
        <w:rPr>
          <w:rFonts w:ascii="Arial" w:hAnsi="Arial" w:cs="Arial"/>
          <w:sz w:val="28"/>
        </w:rPr>
        <w:t xml:space="preserve"> trudnych warunkach atmosferycznych ..............................zł</w:t>
      </w:r>
    </w:p>
    <w:p w14:paraId="44EB953C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1CC8FDBC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65BACE17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2/ C II/</w:t>
      </w:r>
      <w:proofErr w:type="gramStart"/>
      <w:r>
        <w:rPr>
          <w:rFonts w:ascii="Arial" w:hAnsi="Arial" w:cs="Arial"/>
          <w:sz w:val="28"/>
        </w:rPr>
        <w:t>2  w</w:t>
      </w:r>
      <w:proofErr w:type="gramEnd"/>
      <w:r>
        <w:rPr>
          <w:rFonts w:ascii="Arial" w:hAnsi="Arial" w:cs="Arial"/>
          <w:sz w:val="28"/>
        </w:rPr>
        <w:t xml:space="preserve"> średnich warunkach atmosferycznych ..............................zł</w:t>
      </w:r>
    </w:p>
    <w:p w14:paraId="4A813C6B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5AF7BC92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6D0A15DC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3/ C II/3 w warunkach korzystniejszych niż srednie.............................zł</w:t>
      </w:r>
    </w:p>
    <w:p w14:paraId="36F59D8C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07A9CAD2" w14:textId="77777777" w:rsidR="00A7278A" w:rsidRDefault="00A7278A" w:rsidP="00A7278A">
      <w:pPr>
        <w:ind w:left="240"/>
        <w:rPr>
          <w:rFonts w:ascii="Arial" w:hAnsi="Arial" w:cs="Arial"/>
          <w:sz w:val="22"/>
          <w:szCs w:val="22"/>
        </w:rPr>
      </w:pPr>
    </w:p>
    <w:p w14:paraId="17D68E4B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w tym:</w:t>
      </w:r>
    </w:p>
    <w:p w14:paraId="1D1D88F9" w14:textId="77777777" w:rsidR="00A7278A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    .............................zł</w:t>
      </w:r>
    </w:p>
    <w:p w14:paraId="111C7501" w14:textId="77777777" w:rsidR="00A7278A" w:rsidRPr="00616989" w:rsidRDefault="00A7278A" w:rsidP="00A7278A">
      <w:pPr>
        <w:ind w:left="240"/>
        <w:rPr>
          <w:rFonts w:ascii="Arial" w:hAnsi="Arial" w:cs="Arial"/>
        </w:rPr>
      </w:pPr>
    </w:p>
    <w:p w14:paraId="0BC151DA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II    .............................zł</w:t>
      </w:r>
    </w:p>
    <w:p w14:paraId="126DCB4D" w14:textId="77777777" w:rsidR="00A7278A" w:rsidRPr="00616989" w:rsidRDefault="00A7278A" w:rsidP="00A7278A">
      <w:pPr>
        <w:ind w:left="240"/>
        <w:rPr>
          <w:rFonts w:ascii="Arial" w:hAnsi="Arial" w:cs="Arial"/>
          <w:sz w:val="28"/>
        </w:rPr>
      </w:pPr>
    </w:p>
    <w:p w14:paraId="191CF7CE" w14:textId="77777777" w:rsidR="00A7278A" w:rsidRDefault="00A7278A" w:rsidP="00CF4465">
      <w:pPr>
        <w:numPr>
          <w:ilvl w:val="0"/>
          <w:numId w:val="43"/>
        </w:numPr>
        <w:suppressAutoHyphens w:val="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Uśrednione wynagrodzenie dobowe</w:t>
      </w:r>
    </w:p>
    <w:p w14:paraId="075B6179" w14:textId="77777777" w:rsidR="0018680D" w:rsidRDefault="0018680D" w:rsidP="0018680D">
      <w:pPr>
        <w:suppressAutoHyphens w:val="0"/>
        <w:ind w:left="720"/>
        <w:rPr>
          <w:rFonts w:ascii="Arial" w:hAnsi="Arial" w:cs="Arial"/>
          <w:sz w:val="32"/>
        </w:rPr>
      </w:pPr>
    </w:p>
    <w:p w14:paraId="57B704F2" w14:textId="77777777" w:rsidR="00A7278A" w:rsidRDefault="00A7278A" w:rsidP="00A7278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(Obliczone zgodnie z pkt. </w:t>
      </w:r>
      <w:r w:rsidR="0018680D">
        <w:rPr>
          <w:rFonts w:ascii="Arial" w:hAnsi="Arial" w:cs="Arial"/>
        </w:rPr>
        <w:t>20</w:t>
      </w:r>
      <w:r w:rsidRPr="00F2416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siwz</w:t>
      </w:r>
      <w:proofErr w:type="spellEnd"/>
      <w:r>
        <w:rPr>
          <w:rFonts w:ascii="Arial" w:hAnsi="Arial" w:cs="Arial"/>
          <w:b/>
        </w:rPr>
        <w:t>) .....................................zł</w:t>
      </w:r>
    </w:p>
    <w:p w14:paraId="23459547" w14:textId="77777777" w:rsidR="00A7278A" w:rsidRPr="000D5017" w:rsidRDefault="00A7278A" w:rsidP="00A7278A">
      <w:pPr>
        <w:ind w:left="720"/>
        <w:rPr>
          <w:rFonts w:ascii="Arial" w:hAnsi="Arial" w:cs="Arial"/>
        </w:rPr>
      </w:pPr>
      <w:r w:rsidRPr="000D5017">
        <w:rPr>
          <w:rFonts w:ascii="Arial" w:hAnsi="Arial" w:cs="Arial"/>
        </w:rPr>
        <w:t xml:space="preserve">(słownie </w:t>
      </w:r>
      <w:proofErr w:type="gramStart"/>
      <w:r w:rsidRPr="000D5017">
        <w:rPr>
          <w:rFonts w:ascii="Arial" w:hAnsi="Arial" w:cs="Arial"/>
        </w:rPr>
        <w:t>złotych:</w:t>
      </w:r>
      <w:r>
        <w:rPr>
          <w:rFonts w:ascii="Arial" w:hAnsi="Arial" w:cs="Arial"/>
        </w:rPr>
        <w:t>…</w:t>
      </w:r>
      <w:proofErr w:type="gramEnd"/>
      <w:r>
        <w:rPr>
          <w:rFonts w:ascii="Arial" w:hAnsi="Arial" w:cs="Arial"/>
        </w:rPr>
        <w:t>…………………………………………………………………...</w:t>
      </w:r>
      <w:r w:rsidRPr="000D5017">
        <w:rPr>
          <w:rFonts w:ascii="Arial" w:hAnsi="Arial" w:cs="Arial"/>
        </w:rPr>
        <w:t xml:space="preserve"> )</w:t>
      </w:r>
    </w:p>
    <w:p w14:paraId="3F7C84B5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26FBEB46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297D95E7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51EC7E9B" w14:textId="77777777" w:rsidR="00A7278A" w:rsidRDefault="00A7278A" w:rsidP="00A7278A">
      <w:pPr>
        <w:rPr>
          <w:rFonts w:ascii="Arial" w:hAnsi="Arial"/>
        </w:rPr>
      </w:pPr>
    </w:p>
    <w:p w14:paraId="78C1E948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>.............................................................</w:t>
      </w:r>
    </w:p>
    <w:p w14:paraId="421F5B5A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 xml:space="preserve">(podpis/y, pieczątki osoby/osób </w:t>
      </w:r>
    </w:p>
    <w:p w14:paraId="480070A0" w14:textId="77777777" w:rsidR="00A7278A" w:rsidRPr="00905EC8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</w:t>
      </w:r>
      <w:r w:rsidRPr="00905EC8">
        <w:rPr>
          <w:rFonts w:ascii="Arial" w:hAnsi="Arial"/>
          <w:sz w:val="22"/>
          <w:szCs w:val="22"/>
        </w:rPr>
        <w:t>upoważnionych)</w:t>
      </w:r>
    </w:p>
    <w:p w14:paraId="53ED774D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5806A242" w14:textId="77777777" w:rsidR="00A7278A" w:rsidRDefault="00A7278A" w:rsidP="00A7278A">
      <w:pPr>
        <w:ind w:left="2124" w:firstLine="708"/>
        <w:jc w:val="center"/>
        <w:rPr>
          <w:rFonts w:ascii="Arial" w:hAnsi="Arial" w:cs="Arial"/>
          <w:b/>
          <w:sz w:val="32"/>
        </w:rPr>
      </w:pPr>
    </w:p>
    <w:p w14:paraId="118B9D4A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341DD528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77873EF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1A88597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7BDDC156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054EF18A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4094E0D2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2A81C024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  <w:proofErr w:type="gramStart"/>
      <w:r>
        <w:rPr>
          <w:rFonts w:ascii="Arial" w:hAnsi="Arial" w:cs="Arial"/>
          <w:b/>
          <w:sz w:val="32"/>
        </w:rPr>
        <w:t>FORMULARZ  CENOWY</w:t>
      </w:r>
      <w:proofErr w:type="gramEnd"/>
      <w:r>
        <w:rPr>
          <w:rFonts w:ascii="Arial" w:hAnsi="Arial" w:cs="Arial"/>
          <w:b/>
          <w:sz w:val="32"/>
        </w:rPr>
        <w:t xml:space="preserve"> (ceny netto)</w:t>
      </w:r>
    </w:p>
    <w:p w14:paraId="4EB4F57A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0F3A1F57" w14:textId="77777777" w:rsidR="00A7278A" w:rsidRDefault="00A7278A" w:rsidP="00A7278A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proofErr w:type="gramStart"/>
      <w:r>
        <w:rPr>
          <w:rFonts w:ascii="Arial" w:hAnsi="Arial" w:cs="Arial"/>
          <w:b/>
          <w:sz w:val="32"/>
        </w:rPr>
        <w:t>REJON  III</w:t>
      </w:r>
      <w:proofErr w:type="gramEnd"/>
    </w:p>
    <w:p w14:paraId="43D11429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46FF54A4" w14:textId="77777777" w:rsidR="00A7278A" w:rsidRDefault="00A7278A" w:rsidP="00A7278A"/>
    <w:p w14:paraId="4C5EF90F" w14:textId="77777777" w:rsidR="00A7278A" w:rsidRPr="00F2416C" w:rsidRDefault="00A7278A" w:rsidP="00CF4465">
      <w:pPr>
        <w:numPr>
          <w:ilvl w:val="0"/>
          <w:numId w:val="44"/>
        </w:numPr>
        <w:suppressAutoHyphens w:val="0"/>
        <w:rPr>
          <w:rFonts w:ascii="Arial" w:hAnsi="Arial" w:cs="Arial"/>
          <w:b/>
          <w:sz w:val="32"/>
          <w:szCs w:val="32"/>
        </w:rPr>
      </w:pPr>
      <w:proofErr w:type="gramStart"/>
      <w:r w:rsidRPr="00F2416C">
        <w:rPr>
          <w:rFonts w:ascii="Arial" w:hAnsi="Arial" w:cs="Arial"/>
          <w:b/>
          <w:sz w:val="32"/>
          <w:szCs w:val="32"/>
        </w:rPr>
        <w:t>Wartość  wynagrodzenia</w:t>
      </w:r>
      <w:proofErr w:type="gramEnd"/>
      <w:r w:rsidRPr="00F2416C">
        <w:rPr>
          <w:rFonts w:ascii="Arial" w:hAnsi="Arial" w:cs="Arial"/>
          <w:b/>
          <w:sz w:val="32"/>
          <w:szCs w:val="32"/>
        </w:rPr>
        <w:t xml:space="preserve"> dobowego za prowadzenie akcji czynnej:</w:t>
      </w:r>
    </w:p>
    <w:p w14:paraId="72859A59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0A7F49BD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503C7F72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1/ C III/</w:t>
      </w:r>
      <w:proofErr w:type="gramStart"/>
      <w:r>
        <w:rPr>
          <w:rFonts w:ascii="Arial" w:hAnsi="Arial" w:cs="Arial"/>
          <w:sz w:val="28"/>
        </w:rPr>
        <w:t>1  w</w:t>
      </w:r>
      <w:proofErr w:type="gramEnd"/>
      <w:r>
        <w:rPr>
          <w:rFonts w:ascii="Arial" w:hAnsi="Arial" w:cs="Arial"/>
          <w:sz w:val="28"/>
        </w:rPr>
        <w:t xml:space="preserve"> trudnych warunkach atmosferycznych ..............................zł</w:t>
      </w:r>
    </w:p>
    <w:p w14:paraId="3BF22390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534B1B69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03676BA8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2/ C III/</w:t>
      </w:r>
      <w:proofErr w:type="gramStart"/>
      <w:r>
        <w:rPr>
          <w:rFonts w:ascii="Arial" w:hAnsi="Arial" w:cs="Arial"/>
          <w:sz w:val="28"/>
        </w:rPr>
        <w:t>2  w</w:t>
      </w:r>
      <w:proofErr w:type="gramEnd"/>
      <w:r>
        <w:rPr>
          <w:rFonts w:ascii="Arial" w:hAnsi="Arial" w:cs="Arial"/>
          <w:sz w:val="28"/>
        </w:rPr>
        <w:t xml:space="preserve"> średnich warunkach atmosferycznych ..............................zł</w:t>
      </w:r>
    </w:p>
    <w:p w14:paraId="3199BDB6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720FB300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5F52F691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3/ C III/3 w warunkach korzystniejszych niż srednie.............................zł</w:t>
      </w:r>
    </w:p>
    <w:p w14:paraId="0CCA045A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3D15A4D9" w14:textId="77777777" w:rsidR="00A7278A" w:rsidRDefault="00A7278A" w:rsidP="00A7278A">
      <w:pPr>
        <w:ind w:left="240"/>
        <w:rPr>
          <w:rFonts w:ascii="Arial" w:hAnsi="Arial" w:cs="Arial"/>
          <w:sz w:val="22"/>
          <w:szCs w:val="22"/>
        </w:rPr>
      </w:pPr>
    </w:p>
    <w:p w14:paraId="0261DC7F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w tym:</w:t>
      </w:r>
    </w:p>
    <w:p w14:paraId="7F54A86F" w14:textId="77777777" w:rsidR="00A7278A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    .............................zł</w:t>
      </w:r>
    </w:p>
    <w:p w14:paraId="6DCEA249" w14:textId="77777777" w:rsidR="00A7278A" w:rsidRPr="00616989" w:rsidRDefault="00A7278A" w:rsidP="00A7278A">
      <w:pPr>
        <w:ind w:left="240"/>
        <w:rPr>
          <w:rFonts w:ascii="Arial" w:hAnsi="Arial" w:cs="Arial"/>
        </w:rPr>
      </w:pPr>
    </w:p>
    <w:p w14:paraId="2B34B3F2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II    .............................zł</w:t>
      </w:r>
    </w:p>
    <w:p w14:paraId="1FE81445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255E6E3D" w14:textId="77777777" w:rsidR="00A7278A" w:rsidRDefault="00A7278A" w:rsidP="00CF4465">
      <w:pPr>
        <w:numPr>
          <w:ilvl w:val="0"/>
          <w:numId w:val="44"/>
        </w:numPr>
        <w:suppressAutoHyphens w:val="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Uśrednione wynagrodzenie dobowe</w:t>
      </w:r>
    </w:p>
    <w:p w14:paraId="32B7E577" w14:textId="77777777" w:rsidR="0018680D" w:rsidRDefault="0018680D" w:rsidP="0018680D">
      <w:pPr>
        <w:suppressAutoHyphens w:val="0"/>
        <w:ind w:left="720"/>
        <w:rPr>
          <w:rFonts w:ascii="Arial" w:hAnsi="Arial" w:cs="Arial"/>
          <w:sz w:val="32"/>
        </w:rPr>
      </w:pPr>
    </w:p>
    <w:p w14:paraId="53EACEC3" w14:textId="77777777" w:rsidR="00A7278A" w:rsidRDefault="00A7278A" w:rsidP="00A7278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(Obliczone zgodnie z pkt. </w:t>
      </w:r>
      <w:r w:rsidR="0018680D">
        <w:rPr>
          <w:rFonts w:ascii="Arial" w:hAnsi="Arial" w:cs="Arial"/>
        </w:rPr>
        <w:t>20</w:t>
      </w:r>
      <w:r w:rsidRPr="00F2416C"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siwz</w:t>
      </w:r>
      <w:proofErr w:type="spellEnd"/>
      <w:r>
        <w:rPr>
          <w:rFonts w:ascii="Arial" w:hAnsi="Arial" w:cs="Arial"/>
          <w:b/>
        </w:rPr>
        <w:t>).....................................</w:t>
      </w:r>
      <w:proofErr w:type="gramEnd"/>
      <w:r>
        <w:rPr>
          <w:rFonts w:ascii="Arial" w:hAnsi="Arial" w:cs="Arial"/>
          <w:b/>
        </w:rPr>
        <w:t>zł</w:t>
      </w:r>
    </w:p>
    <w:p w14:paraId="720AE215" w14:textId="77777777" w:rsidR="00A7278A" w:rsidRPr="000D5017" w:rsidRDefault="00A7278A" w:rsidP="00A7278A">
      <w:pPr>
        <w:ind w:left="720"/>
        <w:rPr>
          <w:rFonts w:ascii="Arial" w:hAnsi="Arial" w:cs="Arial"/>
        </w:rPr>
      </w:pPr>
      <w:r w:rsidRPr="000D5017">
        <w:rPr>
          <w:rFonts w:ascii="Arial" w:hAnsi="Arial" w:cs="Arial"/>
        </w:rPr>
        <w:t xml:space="preserve">(słownie </w:t>
      </w:r>
      <w:proofErr w:type="gramStart"/>
      <w:r w:rsidRPr="000D5017">
        <w:rPr>
          <w:rFonts w:ascii="Arial" w:hAnsi="Arial" w:cs="Arial"/>
        </w:rPr>
        <w:t>złotych:…</w:t>
      </w:r>
      <w:proofErr w:type="gramEnd"/>
      <w:r w:rsidRPr="000D5017">
        <w:rPr>
          <w:rFonts w:ascii="Arial" w:hAnsi="Arial" w:cs="Arial"/>
        </w:rPr>
        <w:t>……………………………………………………………….. )</w:t>
      </w:r>
    </w:p>
    <w:p w14:paraId="26903844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05CB4D44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  <w:bookmarkStart w:id="0" w:name="_GoBack"/>
      <w:bookmarkEnd w:id="0"/>
    </w:p>
    <w:p w14:paraId="635FE4E5" w14:textId="77777777" w:rsidR="00A7278A" w:rsidRDefault="00A7278A" w:rsidP="00A7278A">
      <w:pPr>
        <w:rPr>
          <w:rFonts w:ascii="Arial" w:hAnsi="Arial"/>
        </w:rPr>
      </w:pPr>
    </w:p>
    <w:p w14:paraId="70DD120F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6C0AC6BA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7476C261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>.............................................................</w:t>
      </w:r>
    </w:p>
    <w:p w14:paraId="0B0C0A56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 xml:space="preserve">(podpis/y, pieczątki osoby/osób </w:t>
      </w:r>
    </w:p>
    <w:p w14:paraId="67F54BE6" w14:textId="77777777" w:rsidR="00A7278A" w:rsidRPr="00905EC8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</w:t>
      </w:r>
      <w:r w:rsidRPr="00905EC8">
        <w:rPr>
          <w:rFonts w:ascii="Arial" w:hAnsi="Arial"/>
          <w:sz w:val="22"/>
          <w:szCs w:val="22"/>
        </w:rPr>
        <w:t>upoważnionych)</w:t>
      </w:r>
    </w:p>
    <w:p w14:paraId="486D9B68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2FEFD15B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1E3F4B1B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7D310360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5C5B7F65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3D3339E8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7141488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7089502A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  <w:proofErr w:type="gramStart"/>
      <w:r>
        <w:rPr>
          <w:rFonts w:ascii="Arial" w:hAnsi="Arial" w:cs="Arial"/>
          <w:b/>
          <w:sz w:val="32"/>
        </w:rPr>
        <w:t>FORMULARZ  CENOWY</w:t>
      </w:r>
      <w:proofErr w:type="gramEnd"/>
      <w:r>
        <w:rPr>
          <w:rFonts w:ascii="Arial" w:hAnsi="Arial" w:cs="Arial"/>
          <w:b/>
          <w:sz w:val="32"/>
        </w:rPr>
        <w:t xml:space="preserve"> (ceny netto)</w:t>
      </w:r>
    </w:p>
    <w:p w14:paraId="5ED560B4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3AEBC690" w14:textId="77777777" w:rsidR="00A7278A" w:rsidRDefault="00A7278A" w:rsidP="00A7278A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proofErr w:type="gramStart"/>
      <w:r>
        <w:rPr>
          <w:rFonts w:ascii="Arial" w:hAnsi="Arial" w:cs="Arial"/>
          <w:b/>
          <w:sz w:val="32"/>
        </w:rPr>
        <w:t>REJON  IV</w:t>
      </w:r>
      <w:proofErr w:type="gramEnd"/>
    </w:p>
    <w:p w14:paraId="022D4EBE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1F328CFE" w14:textId="77777777" w:rsidR="00A7278A" w:rsidRPr="00F2416C" w:rsidRDefault="00A7278A" w:rsidP="00A7278A">
      <w:pPr>
        <w:rPr>
          <w:rFonts w:ascii="Arial" w:hAnsi="Arial" w:cs="Arial"/>
          <w:sz w:val="32"/>
          <w:szCs w:val="32"/>
        </w:rPr>
      </w:pPr>
    </w:p>
    <w:p w14:paraId="7157A811" w14:textId="77777777" w:rsidR="00A7278A" w:rsidRPr="00F2416C" w:rsidRDefault="00A7278A" w:rsidP="00CF4465">
      <w:pPr>
        <w:numPr>
          <w:ilvl w:val="0"/>
          <w:numId w:val="45"/>
        </w:numPr>
        <w:suppressAutoHyphens w:val="0"/>
        <w:rPr>
          <w:rFonts w:ascii="Arial" w:hAnsi="Arial" w:cs="Arial"/>
          <w:b/>
          <w:sz w:val="32"/>
          <w:szCs w:val="32"/>
        </w:rPr>
      </w:pPr>
      <w:proofErr w:type="gramStart"/>
      <w:r w:rsidRPr="00F2416C">
        <w:rPr>
          <w:rFonts w:ascii="Arial" w:hAnsi="Arial" w:cs="Arial"/>
          <w:b/>
          <w:sz w:val="32"/>
          <w:szCs w:val="32"/>
        </w:rPr>
        <w:t>Wartość  wynagrodzenia</w:t>
      </w:r>
      <w:proofErr w:type="gramEnd"/>
      <w:r w:rsidRPr="00F2416C">
        <w:rPr>
          <w:rFonts w:ascii="Arial" w:hAnsi="Arial" w:cs="Arial"/>
          <w:b/>
          <w:sz w:val="32"/>
          <w:szCs w:val="32"/>
        </w:rPr>
        <w:t xml:space="preserve"> dobowego za prowadzenie akcji czynnej:</w:t>
      </w:r>
    </w:p>
    <w:p w14:paraId="4AD78312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48CC1CC9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59791D4A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1/ C IV/</w:t>
      </w:r>
      <w:proofErr w:type="gramStart"/>
      <w:r>
        <w:rPr>
          <w:rFonts w:ascii="Arial" w:hAnsi="Arial" w:cs="Arial"/>
          <w:sz w:val="28"/>
        </w:rPr>
        <w:t>1  w</w:t>
      </w:r>
      <w:proofErr w:type="gramEnd"/>
      <w:r>
        <w:rPr>
          <w:rFonts w:ascii="Arial" w:hAnsi="Arial" w:cs="Arial"/>
          <w:sz w:val="28"/>
        </w:rPr>
        <w:t xml:space="preserve"> trudnych warunkach atmosferycznych ..............................zł</w:t>
      </w:r>
    </w:p>
    <w:p w14:paraId="16658AA9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508522A7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1E8F2F6C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2/ C IV/</w:t>
      </w:r>
      <w:proofErr w:type="gramStart"/>
      <w:r>
        <w:rPr>
          <w:rFonts w:ascii="Arial" w:hAnsi="Arial" w:cs="Arial"/>
          <w:sz w:val="28"/>
        </w:rPr>
        <w:t>2  w</w:t>
      </w:r>
      <w:proofErr w:type="gramEnd"/>
      <w:r>
        <w:rPr>
          <w:rFonts w:ascii="Arial" w:hAnsi="Arial" w:cs="Arial"/>
          <w:sz w:val="28"/>
        </w:rPr>
        <w:t xml:space="preserve"> średnich warunkach atmosferycznych ..............................zł</w:t>
      </w:r>
    </w:p>
    <w:p w14:paraId="761AF209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02C43F21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3DB69235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3/ C I/3 w warunkach korzystniejszych niż srednie.............................zł</w:t>
      </w:r>
    </w:p>
    <w:p w14:paraId="2013BE18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30706A19" w14:textId="77777777" w:rsidR="00A7278A" w:rsidRDefault="00A7278A" w:rsidP="00A7278A">
      <w:pPr>
        <w:ind w:left="240"/>
        <w:rPr>
          <w:rFonts w:ascii="Arial" w:hAnsi="Arial" w:cs="Arial"/>
          <w:sz w:val="22"/>
          <w:szCs w:val="22"/>
        </w:rPr>
      </w:pPr>
    </w:p>
    <w:p w14:paraId="63A31094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w tym:</w:t>
      </w:r>
    </w:p>
    <w:p w14:paraId="01BFF342" w14:textId="77777777" w:rsidR="00A7278A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    .............................zł</w:t>
      </w:r>
    </w:p>
    <w:p w14:paraId="3BE3D742" w14:textId="77777777" w:rsidR="00A7278A" w:rsidRPr="00616989" w:rsidRDefault="00A7278A" w:rsidP="00A7278A">
      <w:pPr>
        <w:ind w:left="240"/>
        <w:rPr>
          <w:rFonts w:ascii="Arial" w:hAnsi="Arial" w:cs="Arial"/>
        </w:rPr>
      </w:pPr>
    </w:p>
    <w:p w14:paraId="2EC5E63B" w14:textId="77777777" w:rsidR="00A7278A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II    .............................zł</w:t>
      </w:r>
    </w:p>
    <w:p w14:paraId="791E3B73" w14:textId="77777777" w:rsidR="00A7278A" w:rsidRPr="00616989" w:rsidRDefault="00A7278A" w:rsidP="00A7278A">
      <w:pPr>
        <w:ind w:left="240"/>
        <w:rPr>
          <w:rFonts w:ascii="Arial" w:hAnsi="Arial" w:cs="Arial"/>
        </w:rPr>
      </w:pPr>
    </w:p>
    <w:p w14:paraId="17DB98B3" w14:textId="77777777" w:rsidR="00A7278A" w:rsidRDefault="00A7278A" w:rsidP="00CF4465">
      <w:pPr>
        <w:numPr>
          <w:ilvl w:val="0"/>
          <w:numId w:val="45"/>
        </w:numPr>
        <w:suppressAutoHyphens w:val="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Uśrednione wynagrodzenie dobowe</w:t>
      </w:r>
    </w:p>
    <w:p w14:paraId="5E7DD07C" w14:textId="77777777" w:rsidR="0018680D" w:rsidRDefault="0018680D" w:rsidP="0018680D">
      <w:pPr>
        <w:suppressAutoHyphens w:val="0"/>
        <w:ind w:left="720"/>
        <w:rPr>
          <w:rFonts w:ascii="Arial" w:hAnsi="Arial" w:cs="Arial"/>
          <w:sz w:val="32"/>
        </w:rPr>
      </w:pPr>
    </w:p>
    <w:p w14:paraId="1BB40D80" w14:textId="77777777" w:rsidR="00A7278A" w:rsidRDefault="00A7278A" w:rsidP="00A7278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(Obliczone zgodnie z pkt. </w:t>
      </w:r>
      <w:r w:rsidR="0018680D">
        <w:rPr>
          <w:rFonts w:ascii="Arial" w:hAnsi="Arial" w:cs="Arial"/>
        </w:rPr>
        <w:t>20</w:t>
      </w:r>
      <w:r w:rsidRPr="00F2416C"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siwz</w:t>
      </w:r>
      <w:proofErr w:type="spellEnd"/>
      <w:r>
        <w:rPr>
          <w:rFonts w:ascii="Arial" w:hAnsi="Arial" w:cs="Arial"/>
          <w:b/>
        </w:rPr>
        <w:t>).....................................</w:t>
      </w:r>
      <w:proofErr w:type="gramEnd"/>
      <w:r>
        <w:rPr>
          <w:rFonts w:ascii="Arial" w:hAnsi="Arial" w:cs="Arial"/>
          <w:b/>
        </w:rPr>
        <w:t>zł</w:t>
      </w:r>
    </w:p>
    <w:p w14:paraId="6576A2EB" w14:textId="77777777" w:rsidR="00A7278A" w:rsidRPr="000D5017" w:rsidRDefault="00A7278A" w:rsidP="00A7278A">
      <w:pPr>
        <w:ind w:left="720"/>
        <w:rPr>
          <w:rFonts w:ascii="Arial" w:hAnsi="Arial" w:cs="Arial"/>
        </w:rPr>
      </w:pPr>
      <w:r w:rsidRPr="000D5017">
        <w:rPr>
          <w:rFonts w:ascii="Arial" w:hAnsi="Arial" w:cs="Arial"/>
        </w:rPr>
        <w:t xml:space="preserve">(słownie złotych: </w:t>
      </w:r>
      <w:r>
        <w:rPr>
          <w:rFonts w:ascii="Arial" w:hAnsi="Arial" w:cs="Arial"/>
        </w:rPr>
        <w:t>……………………………………………………………………...</w:t>
      </w:r>
      <w:r w:rsidRPr="000D5017">
        <w:rPr>
          <w:rFonts w:ascii="Arial" w:hAnsi="Arial" w:cs="Arial"/>
        </w:rPr>
        <w:t>)</w:t>
      </w:r>
    </w:p>
    <w:p w14:paraId="1354ECC9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3C0CA593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4C38C7FA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395C97EA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303CBA89" w14:textId="77777777" w:rsidR="00A7278A" w:rsidRDefault="00A7278A" w:rsidP="00A7278A">
      <w:pPr>
        <w:rPr>
          <w:rFonts w:ascii="Arial" w:hAnsi="Arial"/>
        </w:rPr>
      </w:pPr>
    </w:p>
    <w:p w14:paraId="24CCDB09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>.............................................................</w:t>
      </w:r>
    </w:p>
    <w:p w14:paraId="61FBA3C3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 xml:space="preserve">(podpis/y, pieczątki osoby/osób </w:t>
      </w:r>
    </w:p>
    <w:p w14:paraId="0DC65239" w14:textId="77777777" w:rsidR="00A7278A" w:rsidRPr="00905EC8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</w:t>
      </w:r>
      <w:r w:rsidRPr="00905EC8">
        <w:rPr>
          <w:rFonts w:ascii="Arial" w:hAnsi="Arial"/>
          <w:sz w:val="22"/>
          <w:szCs w:val="22"/>
        </w:rPr>
        <w:t>upoważnionych)</w:t>
      </w:r>
    </w:p>
    <w:p w14:paraId="0C4D1B25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05170408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5F02531D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773B5FD1" w14:textId="77777777" w:rsidR="0018680D" w:rsidRDefault="0018680D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BD7BE6D" w14:textId="77777777" w:rsidR="00D2680A" w:rsidRPr="00FF6A7B" w:rsidRDefault="00C00ACD" w:rsidP="0018680D">
      <w:pPr>
        <w:suppressAutoHyphens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Załącznik nr 3</w:t>
      </w:r>
      <w:r w:rsidR="00F94EFC">
        <w:rPr>
          <w:rFonts w:ascii="Arial" w:hAnsi="Arial" w:cs="Arial"/>
          <w:sz w:val="22"/>
          <w:szCs w:val="22"/>
        </w:rPr>
        <w:t xml:space="preserve"> do specyfikacji</w:t>
      </w:r>
    </w:p>
    <w:p w14:paraId="5F524C82" w14:textId="77777777" w:rsidR="00723537" w:rsidRDefault="00723537" w:rsidP="00723537">
      <w:pPr>
        <w:ind w:left="2832" w:firstLine="708"/>
        <w:rPr>
          <w:rFonts w:ascii="Arial" w:hAnsi="Arial" w:cs="Arial"/>
          <w:sz w:val="22"/>
          <w:szCs w:val="22"/>
        </w:rPr>
      </w:pPr>
    </w:p>
    <w:p w14:paraId="12A6EE03" w14:textId="77777777" w:rsidR="00723537" w:rsidRDefault="00723537" w:rsidP="00723537">
      <w:pPr>
        <w:ind w:left="2832" w:firstLine="708"/>
        <w:rPr>
          <w:rFonts w:ascii="Arial" w:hAnsi="Arial" w:cs="Arial"/>
          <w:sz w:val="22"/>
          <w:szCs w:val="22"/>
        </w:rPr>
      </w:pPr>
    </w:p>
    <w:p w14:paraId="6EC63FCE" w14:textId="734E01C6" w:rsidR="00350FDA" w:rsidRPr="00D9448E" w:rsidRDefault="00350FDA" w:rsidP="00723537">
      <w:pPr>
        <w:ind w:left="2832" w:firstLine="708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Zamawiający:</w:t>
      </w:r>
    </w:p>
    <w:p w14:paraId="508BCC27" w14:textId="77777777" w:rsidR="00723537" w:rsidRDefault="00723537" w:rsidP="00723537">
      <w:pPr>
        <w:spacing w:line="100" w:lineRule="atLeast"/>
        <w:ind w:left="354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Miasto Kalisz – Miejski Zarząd Dróg i Komunikacji</w:t>
      </w:r>
    </w:p>
    <w:p w14:paraId="39A739AB" w14:textId="0BD6F543" w:rsidR="00350FDA" w:rsidRPr="00723537" w:rsidRDefault="00723537" w:rsidP="00723537">
      <w:pPr>
        <w:spacing w:line="100" w:lineRule="atLeast"/>
        <w:ind w:left="3540"/>
        <w:rPr>
          <w:rFonts w:ascii="Arial" w:hAnsi="Arial" w:cs="Arial"/>
          <w:b/>
          <w:bCs/>
          <w:i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 Kaliszu</w:t>
      </w:r>
    </w:p>
    <w:p w14:paraId="5F5C2C69" w14:textId="77777777" w:rsidR="00350FDA" w:rsidRPr="00D9448E" w:rsidRDefault="00350FDA" w:rsidP="00350FDA">
      <w:pPr>
        <w:spacing w:line="100" w:lineRule="atLeast"/>
        <w:rPr>
          <w:rFonts w:ascii="Arial" w:hAnsi="Arial" w:cs="Arial"/>
          <w:b/>
          <w:sz w:val="22"/>
          <w:szCs w:val="22"/>
        </w:rPr>
      </w:pPr>
    </w:p>
    <w:p w14:paraId="6E20A96F" w14:textId="77777777" w:rsidR="00D9448E" w:rsidRDefault="00D9448E" w:rsidP="00350FDA">
      <w:pPr>
        <w:rPr>
          <w:rFonts w:ascii="Arial" w:hAnsi="Arial" w:cs="Arial"/>
          <w:b/>
          <w:sz w:val="22"/>
          <w:szCs w:val="22"/>
        </w:rPr>
      </w:pPr>
    </w:p>
    <w:p w14:paraId="7610F9BD" w14:textId="77777777" w:rsidR="00D9448E" w:rsidRDefault="00D9448E" w:rsidP="00350FDA">
      <w:pPr>
        <w:rPr>
          <w:rFonts w:ascii="Arial" w:hAnsi="Arial" w:cs="Arial"/>
          <w:b/>
          <w:sz w:val="22"/>
          <w:szCs w:val="22"/>
        </w:rPr>
      </w:pPr>
    </w:p>
    <w:p w14:paraId="0449AF97" w14:textId="77777777" w:rsidR="00350FDA" w:rsidRPr="00D9448E" w:rsidRDefault="00350FDA" w:rsidP="00350FDA">
      <w:pPr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Wykonawca: </w:t>
      </w:r>
      <w:r w:rsidRPr="00D9448E">
        <w:rPr>
          <w:rFonts w:ascii="Arial" w:hAnsi="Arial" w:cs="Arial"/>
          <w:sz w:val="22"/>
          <w:szCs w:val="22"/>
        </w:rPr>
        <w:t>…………………………</w:t>
      </w:r>
    </w:p>
    <w:p w14:paraId="19E1E4F0" w14:textId="77777777" w:rsidR="00350FDA" w:rsidRPr="00D9448E" w:rsidRDefault="00350FDA" w:rsidP="00350FDA">
      <w:pPr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adres, w zależności od podmiotu: NIP/PESEL, KRS/CEiDG)</w:t>
      </w:r>
    </w:p>
    <w:p w14:paraId="0A187DB1" w14:textId="77777777" w:rsidR="00350FDA" w:rsidRPr="00D9448E" w:rsidRDefault="00350FDA" w:rsidP="00350FDA">
      <w:pPr>
        <w:rPr>
          <w:rFonts w:ascii="Arial" w:hAnsi="Arial" w:cs="Arial"/>
          <w:sz w:val="22"/>
          <w:szCs w:val="22"/>
          <w:u w:val="single"/>
        </w:rPr>
      </w:pPr>
      <w:r w:rsidRPr="00D9448E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689AB31C" w14:textId="77777777" w:rsidR="00350FDA" w:rsidRPr="00D9448E" w:rsidRDefault="00350FDA" w:rsidP="00350FDA">
      <w:pPr>
        <w:rPr>
          <w:rFonts w:ascii="Arial" w:hAnsi="Arial" w:cs="Arial"/>
          <w:sz w:val="22"/>
          <w:szCs w:val="22"/>
          <w:u w:val="single"/>
        </w:rPr>
      </w:pPr>
    </w:p>
    <w:p w14:paraId="11D621C6" w14:textId="42B970FA" w:rsidR="00350FDA" w:rsidRPr="00D9448E" w:rsidRDefault="00350FDA" w:rsidP="00350FDA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……………………………………………………</w:t>
      </w:r>
      <w:r w:rsidR="00723537">
        <w:rPr>
          <w:rFonts w:ascii="Arial" w:hAnsi="Arial" w:cs="Arial"/>
          <w:sz w:val="22"/>
          <w:szCs w:val="22"/>
        </w:rPr>
        <w:t>………………………</w:t>
      </w:r>
      <w:r w:rsidRPr="00D9448E">
        <w:rPr>
          <w:rFonts w:ascii="Arial" w:hAnsi="Arial" w:cs="Arial"/>
          <w:sz w:val="22"/>
          <w:szCs w:val="22"/>
        </w:rPr>
        <w:t>…</w:t>
      </w:r>
    </w:p>
    <w:p w14:paraId="5EDA7248" w14:textId="77777777" w:rsidR="00350FDA" w:rsidRPr="00D9448E" w:rsidRDefault="00350FDA" w:rsidP="00350FDA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14:paraId="7D5F2DB0" w14:textId="77777777" w:rsidR="00350FDA" w:rsidRPr="00D9448E" w:rsidRDefault="00350FDA" w:rsidP="00350FDA">
      <w:pPr>
        <w:rPr>
          <w:rFonts w:ascii="Arial" w:hAnsi="Arial" w:cs="Arial"/>
          <w:sz w:val="22"/>
          <w:szCs w:val="22"/>
        </w:rPr>
      </w:pPr>
    </w:p>
    <w:p w14:paraId="4768AA9B" w14:textId="77777777" w:rsidR="00350FDA" w:rsidRPr="00D9448E" w:rsidRDefault="00350FDA" w:rsidP="00350FDA">
      <w:pPr>
        <w:rPr>
          <w:rFonts w:ascii="Arial" w:hAnsi="Arial" w:cs="Arial"/>
          <w:sz w:val="22"/>
          <w:szCs w:val="22"/>
        </w:rPr>
      </w:pPr>
    </w:p>
    <w:p w14:paraId="1565C4EB" w14:textId="77777777" w:rsidR="00350FDA" w:rsidRPr="00D9448E" w:rsidRDefault="00350FDA" w:rsidP="00350FDA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7C401F38" w14:textId="77777777" w:rsidR="00350FDA" w:rsidRPr="00D9448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42FA9BDB" w14:textId="77777777" w:rsidR="00350FDA" w:rsidRPr="00D9448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 Prawo zamówień publicznych (dalej jako: ustawa Pzp), </w:t>
      </w:r>
    </w:p>
    <w:p w14:paraId="233A0BC8" w14:textId="77777777" w:rsidR="00350FDA" w:rsidRPr="00D9448E" w:rsidRDefault="00350FDA" w:rsidP="00350FDA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>DOTYCZĄCE PRZESŁANEK WYKLUCZENIA Z POSTĘPOWANIA</w:t>
      </w:r>
    </w:p>
    <w:p w14:paraId="04E2CEBA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216B99" w14:textId="30F24539" w:rsidR="00350FDA" w:rsidRPr="00D9448E" w:rsidRDefault="00350FDA" w:rsidP="00D9448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  <w:r w:rsidR="00723537" w:rsidRPr="00723537">
        <w:rPr>
          <w:rFonts w:ascii="Arial" w:hAnsi="Arial" w:cs="Arial"/>
          <w:b/>
          <w:bCs/>
          <w:sz w:val="22"/>
          <w:szCs w:val="22"/>
        </w:rPr>
        <w:t>Zimowe utrzymanie dróg na terenie m. Kalisza w sezonie zimowym 2020/2021 z podziałem na cztery rejony</w:t>
      </w:r>
      <w:r w:rsidRPr="00D9448E"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i/>
          <w:sz w:val="22"/>
          <w:szCs w:val="22"/>
        </w:rPr>
        <w:t>(nazwa postępowania)</w:t>
      </w:r>
      <w:r w:rsidRPr="00D9448E">
        <w:rPr>
          <w:rFonts w:ascii="Arial" w:hAnsi="Arial" w:cs="Arial"/>
          <w:sz w:val="22"/>
          <w:szCs w:val="22"/>
        </w:rPr>
        <w:t>,</w:t>
      </w:r>
      <w:r w:rsidRPr="00D9448E">
        <w:rPr>
          <w:rFonts w:ascii="Arial" w:hAnsi="Arial" w:cs="Arial"/>
          <w:i/>
          <w:sz w:val="22"/>
          <w:szCs w:val="22"/>
        </w:rPr>
        <w:t xml:space="preserve"> </w:t>
      </w:r>
      <w:r w:rsidRPr="00D9448E">
        <w:rPr>
          <w:rFonts w:ascii="Arial" w:hAnsi="Arial" w:cs="Arial"/>
          <w:sz w:val="22"/>
          <w:szCs w:val="22"/>
        </w:rPr>
        <w:t xml:space="preserve">prowadzonego przez </w:t>
      </w:r>
      <w:r w:rsidR="00723537">
        <w:rPr>
          <w:rFonts w:ascii="Arial" w:hAnsi="Arial" w:cs="Arial"/>
          <w:b/>
          <w:bCs/>
          <w:sz w:val="22"/>
          <w:szCs w:val="22"/>
        </w:rPr>
        <w:t xml:space="preserve">Miasto Kalisz - Miejski Zarząd Dróg i Komunikacji                     w </w:t>
      </w:r>
      <w:proofErr w:type="gramStart"/>
      <w:r w:rsidR="00723537">
        <w:rPr>
          <w:rFonts w:ascii="Arial" w:hAnsi="Arial" w:cs="Arial"/>
          <w:b/>
          <w:bCs/>
          <w:sz w:val="22"/>
          <w:szCs w:val="22"/>
        </w:rPr>
        <w:t xml:space="preserve">Kaliszu </w:t>
      </w:r>
      <w:r w:rsidRPr="00D9448E"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i/>
          <w:sz w:val="22"/>
          <w:szCs w:val="22"/>
        </w:rPr>
        <w:t>(</w:t>
      </w:r>
      <w:proofErr w:type="gramEnd"/>
      <w:r w:rsidRPr="00D9448E">
        <w:rPr>
          <w:rFonts w:ascii="Arial" w:hAnsi="Arial" w:cs="Arial"/>
          <w:i/>
          <w:sz w:val="22"/>
          <w:szCs w:val="22"/>
        </w:rPr>
        <w:t xml:space="preserve">oznaczenie zamawiającego), </w:t>
      </w:r>
      <w:r w:rsidRPr="00D9448E">
        <w:rPr>
          <w:rFonts w:ascii="Arial" w:hAnsi="Arial" w:cs="Arial"/>
          <w:sz w:val="22"/>
          <w:szCs w:val="22"/>
        </w:rPr>
        <w:t>oświadczam, co następuje:</w:t>
      </w:r>
    </w:p>
    <w:p w14:paraId="79297EA2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EBF394" w14:textId="77777777" w:rsidR="00350FDA" w:rsidRPr="00D9448E" w:rsidRDefault="00350FDA" w:rsidP="00350FDA">
      <w:pPr>
        <w:pStyle w:val="Akapitzlist1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DOTYCZACE WYKONAWCY:</w:t>
      </w:r>
    </w:p>
    <w:p w14:paraId="41EC4FCE" w14:textId="77777777" w:rsidR="00350FDA" w:rsidRPr="00D9448E" w:rsidRDefault="00350FDA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nie podlegam wykluczeniu z postępowania na podstawie art. 24 ust 1 pkt 12-22 ustawy Pzp.</w:t>
      </w:r>
      <w:r w:rsidR="00D9448E">
        <w:rPr>
          <w:rFonts w:ascii="Arial" w:hAnsi="Arial" w:cs="Arial"/>
          <w:sz w:val="22"/>
          <w:szCs w:val="22"/>
        </w:rPr>
        <w:t xml:space="preserve"> [</w:t>
      </w:r>
      <w:r w:rsidRPr="00D9448E">
        <w:rPr>
          <w:rFonts w:ascii="Arial" w:hAnsi="Arial" w:cs="Arial"/>
          <w:sz w:val="22"/>
          <w:szCs w:val="22"/>
        </w:rPr>
        <w:t xml:space="preserve">UWAGA: </w:t>
      </w:r>
      <w:r w:rsidRPr="00D9448E">
        <w:rPr>
          <w:rFonts w:ascii="Arial" w:hAnsi="Arial" w:cs="Arial"/>
          <w:i/>
          <w:sz w:val="22"/>
          <w:szCs w:val="22"/>
        </w:rPr>
        <w:t>zastosować tylko wtedy, gdy zamawiający przewidział wykluczenie wykonawcy z postępowania na podstawie ww. przepisu</w:t>
      </w:r>
      <w:r w:rsidRPr="00D9448E">
        <w:rPr>
          <w:rFonts w:ascii="Arial" w:hAnsi="Arial" w:cs="Arial"/>
          <w:sz w:val="22"/>
          <w:szCs w:val="22"/>
        </w:rPr>
        <w:t>]</w:t>
      </w:r>
    </w:p>
    <w:p w14:paraId="21BE5FEA" w14:textId="77777777" w:rsidR="00350FDA" w:rsidRDefault="00350FDA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nie podlegam wykluczeniu z postępowania na podst</w:t>
      </w:r>
      <w:r w:rsidR="00D9448E">
        <w:rPr>
          <w:rFonts w:ascii="Arial" w:hAnsi="Arial" w:cs="Arial"/>
          <w:sz w:val="22"/>
          <w:szCs w:val="22"/>
        </w:rPr>
        <w:t>awie art. 24 ust. 5 ustawy Pzp</w:t>
      </w:r>
      <w:r w:rsidRPr="00D9448E">
        <w:rPr>
          <w:rFonts w:ascii="Arial" w:hAnsi="Arial" w:cs="Arial"/>
          <w:sz w:val="22"/>
          <w:szCs w:val="22"/>
        </w:rPr>
        <w:t>.</w:t>
      </w:r>
    </w:p>
    <w:p w14:paraId="1F7251D3" w14:textId="77777777" w:rsidR="00D9448E" w:rsidRDefault="00D9448E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B9DFDE" w14:textId="77777777" w:rsidR="00D9448E" w:rsidRPr="00D9448E" w:rsidRDefault="00D9448E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CE4E26" w14:textId="77777777" w:rsidR="00350FDA" w:rsidRPr="00D9448E" w:rsidRDefault="00350FDA" w:rsidP="00D9448E">
      <w:pPr>
        <w:spacing w:line="360" w:lineRule="auto"/>
        <w:ind w:left="3540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…………….……......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3D98BD14" w14:textId="77777777" w:rsidR="00D9448E" w:rsidRDefault="00350FDA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</w:p>
    <w:p w14:paraId="279A87BA" w14:textId="77777777" w:rsidR="00350FDA" w:rsidRPr="00D9448E" w:rsidRDefault="00350FDA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6E55ADC7" w14:textId="77777777" w:rsidR="00350FDA" w:rsidRPr="00D9448E" w:rsidRDefault="00350FDA" w:rsidP="00350FDA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67F8A8DF" w14:textId="77777777" w:rsidR="00350FDA" w:rsidRPr="00D9448E" w:rsidRDefault="00350FDA" w:rsidP="00D9448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lastRenderedPageBreak/>
        <w:t xml:space="preserve">Oświadczam, że zachodzą w stosunku do mnie podstawy wykluczenia z postępowania na podstawie art. …………. ustawy Pzp </w:t>
      </w:r>
      <w:r w:rsidRPr="00D9448E">
        <w:rPr>
          <w:rFonts w:ascii="Arial" w:hAnsi="Arial" w:cs="Arial"/>
          <w:i/>
          <w:sz w:val="22"/>
          <w:szCs w:val="22"/>
        </w:rPr>
        <w:t>(podać mającą zastosowanie podstawę wykluczenia spośród wymienionych w art. 24 ust. 1 pkt 13-14, 16-20 lub art. 24 ust. 5 ustawy Pzp).</w:t>
      </w:r>
      <w:r w:rsidRPr="00D9448E">
        <w:rPr>
          <w:rFonts w:ascii="Arial" w:hAnsi="Arial" w:cs="Arial"/>
          <w:sz w:val="22"/>
          <w:szCs w:val="22"/>
        </w:rPr>
        <w:t xml:space="preserve"> Jednocześnie oświadczam, że w związku z ww. okolicznością, na podstawie art. 24 ust. 8 </w:t>
      </w:r>
      <w:r w:rsidR="00D9448E">
        <w:rPr>
          <w:rFonts w:ascii="Arial" w:hAnsi="Arial" w:cs="Arial"/>
          <w:sz w:val="22"/>
          <w:szCs w:val="22"/>
        </w:rPr>
        <w:t xml:space="preserve">               </w:t>
      </w:r>
      <w:r w:rsidRPr="00D9448E">
        <w:rPr>
          <w:rFonts w:ascii="Arial" w:hAnsi="Arial" w:cs="Arial"/>
          <w:sz w:val="22"/>
          <w:szCs w:val="22"/>
        </w:rPr>
        <w:t>ustawy Pzp podjąłem następujące środki naprawcze …...........................................................................……………………..............................………</w:t>
      </w:r>
    </w:p>
    <w:p w14:paraId="49735D56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D07C6A" w14:textId="77777777" w:rsidR="00350FDA" w:rsidRPr="00D9448E" w:rsidRDefault="00350FDA" w:rsidP="00D9448E">
      <w:pPr>
        <w:spacing w:line="360" w:lineRule="auto"/>
        <w:ind w:left="2832" w:firstLine="708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7E41D5FB" w14:textId="77777777" w:rsidR="00D9448E" w:rsidRDefault="00D9448E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3EBAF878" w14:textId="77777777" w:rsidR="00350FDA" w:rsidRPr="00D9448E" w:rsidRDefault="00D9448E" w:rsidP="00D9448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</w:t>
      </w:r>
      <w:r w:rsidR="00350FDA" w:rsidRPr="00D9448E">
        <w:rPr>
          <w:rFonts w:ascii="Arial" w:hAnsi="Arial" w:cs="Arial"/>
          <w:i/>
          <w:sz w:val="22"/>
          <w:szCs w:val="22"/>
        </w:rPr>
        <w:t>(podpis)</w:t>
      </w:r>
    </w:p>
    <w:p w14:paraId="25DAD7DB" w14:textId="77777777" w:rsidR="00D9448E" w:rsidRDefault="00D9448E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797B23E" w14:textId="77777777" w:rsidR="00D9448E" w:rsidRDefault="00D9448E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19DCB83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DOTYCZĄCE PODMIOTU, NA KTÓREGO ZASOBY POWOŁUJE SIĘ WYKONAWCA:</w:t>
      </w:r>
    </w:p>
    <w:p w14:paraId="4D955C5F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</w:t>
      </w:r>
      <w:r w:rsidR="00D9448E"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sz w:val="22"/>
          <w:szCs w:val="22"/>
        </w:rPr>
        <w:t>tj.: ………………………</w:t>
      </w:r>
      <w:r w:rsidR="00D9448E">
        <w:rPr>
          <w:rFonts w:ascii="Arial" w:hAnsi="Arial" w:cs="Arial"/>
          <w:sz w:val="22"/>
          <w:szCs w:val="22"/>
        </w:rPr>
        <w:t>………………………………………</w:t>
      </w:r>
      <w:proofErr w:type="gramStart"/>
      <w:r w:rsidR="00D9448E">
        <w:rPr>
          <w:rFonts w:ascii="Arial" w:hAnsi="Arial" w:cs="Arial"/>
          <w:sz w:val="22"/>
          <w:szCs w:val="22"/>
        </w:rPr>
        <w:t>…….</w:t>
      </w:r>
      <w:proofErr w:type="gramEnd"/>
      <w:r w:rsidR="00D9448E">
        <w:rPr>
          <w:rFonts w:ascii="Arial" w:hAnsi="Arial" w:cs="Arial"/>
          <w:sz w:val="22"/>
          <w:szCs w:val="22"/>
        </w:rPr>
        <w:t>…………………</w:t>
      </w:r>
      <w:r w:rsidRPr="00D9448E">
        <w:rPr>
          <w:rFonts w:ascii="Arial" w:hAnsi="Arial" w:cs="Arial"/>
          <w:sz w:val="22"/>
          <w:szCs w:val="22"/>
        </w:rPr>
        <w:t xml:space="preserve">… </w:t>
      </w:r>
      <w:r w:rsidRPr="00D9448E">
        <w:rPr>
          <w:rFonts w:ascii="Arial" w:hAnsi="Arial" w:cs="Arial"/>
          <w:i/>
          <w:sz w:val="22"/>
          <w:szCs w:val="22"/>
        </w:rPr>
        <w:t xml:space="preserve">(podać pełną nazwę/firmę, adres, a także w zależności od podmiotu: NIP/PESEL, KRS/CEiDG) </w:t>
      </w:r>
      <w:r w:rsidRPr="00D9448E">
        <w:rPr>
          <w:rFonts w:ascii="Arial" w:hAnsi="Arial" w:cs="Arial"/>
          <w:sz w:val="22"/>
          <w:szCs w:val="22"/>
        </w:rPr>
        <w:t>nie podlega/ją wykluczeniu z postępowania o udzielenie zamówienia.</w:t>
      </w:r>
    </w:p>
    <w:p w14:paraId="7605850C" w14:textId="77777777" w:rsidR="00D9448E" w:rsidRDefault="00D9448E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CE03B6" w14:textId="77777777" w:rsidR="00350FDA" w:rsidRPr="00D9448E" w:rsidRDefault="00D9448E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350FDA"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="00350FDA"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="00350FDA"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16713BC1" w14:textId="77777777" w:rsidR="00350FDA" w:rsidRPr="00D9448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110E1E67" w14:textId="77777777" w:rsidR="00350FDA" w:rsidRPr="00D9448E" w:rsidRDefault="00D9448E" w:rsidP="00350FDA">
      <w:pPr>
        <w:spacing w:line="100" w:lineRule="atLeast"/>
        <w:ind w:left="5664" w:firstLine="708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</w:t>
      </w:r>
      <w:r w:rsidR="00350FDA" w:rsidRPr="00D9448E">
        <w:rPr>
          <w:rFonts w:ascii="Arial" w:hAnsi="Arial" w:cs="Arial"/>
          <w:i/>
          <w:sz w:val="22"/>
          <w:szCs w:val="22"/>
        </w:rPr>
        <w:t>podpis)</w:t>
      </w:r>
    </w:p>
    <w:p w14:paraId="65B10D3D" w14:textId="77777777" w:rsidR="0018680D" w:rsidRPr="00D9448E" w:rsidRDefault="0018680D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55C35D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79349754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D9448E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19E7BD5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018034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…….....……….…….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1CA04567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933338" w14:textId="77777777" w:rsidR="00350FDA" w:rsidRPr="00D9448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6920CB06" w14:textId="77777777" w:rsidR="00350FDA" w:rsidRPr="00D9448E" w:rsidRDefault="00350FDA" w:rsidP="00350FDA">
      <w:pPr>
        <w:tabs>
          <w:tab w:val="left" w:pos="-12694"/>
          <w:tab w:val="left" w:pos="-10366"/>
        </w:tabs>
        <w:spacing w:line="100" w:lineRule="atLeast"/>
        <w:ind w:left="5664" w:firstLine="708"/>
        <w:jc w:val="both"/>
        <w:rPr>
          <w:rFonts w:ascii="Arial" w:hAnsi="Arial" w:cs="Arial"/>
          <w:i/>
          <w:color w:val="000000"/>
          <w:sz w:val="22"/>
          <w:szCs w:val="22"/>
        </w:rPr>
        <w:sectPr w:rsidR="00350FDA" w:rsidRPr="00D9448E" w:rsidSect="00F54F90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76" w:right="1134" w:bottom="1418" w:left="1418" w:header="0" w:footer="640" w:gutter="0"/>
          <w:cols w:space="708"/>
          <w:docGrid w:linePitch="600" w:charSpace="32768"/>
        </w:sectPr>
      </w:pP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="0018680D">
        <w:rPr>
          <w:rFonts w:ascii="Arial" w:hAnsi="Arial" w:cs="Arial"/>
          <w:i/>
          <w:color w:val="000000"/>
          <w:sz w:val="22"/>
          <w:szCs w:val="22"/>
        </w:rPr>
        <w:t>(podpis)</w:t>
      </w:r>
    </w:p>
    <w:p w14:paraId="2A19A3A9" w14:textId="77777777" w:rsidR="00350FDA" w:rsidRPr="00E33C3B" w:rsidRDefault="00350FDA" w:rsidP="0018680D">
      <w:pPr>
        <w:pageBreakBefore/>
        <w:spacing w:line="480" w:lineRule="auto"/>
        <w:jc w:val="right"/>
        <w:rPr>
          <w:rFonts w:ascii="Arial" w:hAnsi="Arial" w:cs="Arial"/>
          <w:iCs/>
          <w:sz w:val="22"/>
          <w:szCs w:val="22"/>
        </w:rPr>
      </w:pPr>
      <w:r w:rsidRPr="00E33C3B">
        <w:rPr>
          <w:rFonts w:ascii="Arial" w:hAnsi="Arial" w:cs="Arial"/>
          <w:iCs/>
          <w:sz w:val="22"/>
          <w:szCs w:val="22"/>
        </w:rPr>
        <w:lastRenderedPageBreak/>
        <w:t xml:space="preserve">Załącznik nr </w:t>
      </w:r>
      <w:r w:rsidR="00C00ACD">
        <w:rPr>
          <w:rFonts w:ascii="Arial" w:hAnsi="Arial" w:cs="Arial"/>
          <w:iCs/>
          <w:sz w:val="22"/>
          <w:szCs w:val="22"/>
        </w:rPr>
        <w:t>4</w:t>
      </w:r>
      <w:r w:rsidRPr="00E33C3B">
        <w:rPr>
          <w:rFonts w:ascii="Arial" w:hAnsi="Arial" w:cs="Arial"/>
          <w:iCs/>
          <w:sz w:val="22"/>
          <w:szCs w:val="22"/>
        </w:rPr>
        <w:t xml:space="preserve"> do </w:t>
      </w:r>
      <w:r w:rsidR="00E33C3B">
        <w:rPr>
          <w:rFonts w:ascii="Arial" w:hAnsi="Arial" w:cs="Arial"/>
          <w:iCs/>
          <w:sz w:val="22"/>
          <w:szCs w:val="22"/>
        </w:rPr>
        <w:t>specyfikacji</w:t>
      </w:r>
    </w:p>
    <w:p w14:paraId="0DD615A1" w14:textId="77777777" w:rsidR="00723537" w:rsidRPr="00D9448E" w:rsidRDefault="00723537" w:rsidP="00723537">
      <w:pPr>
        <w:ind w:left="2832" w:firstLine="708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Zamawiający:</w:t>
      </w:r>
    </w:p>
    <w:p w14:paraId="6908897E" w14:textId="77777777" w:rsidR="00723537" w:rsidRDefault="00723537" w:rsidP="00723537">
      <w:pPr>
        <w:spacing w:line="100" w:lineRule="atLeast"/>
        <w:ind w:left="354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Miasto Kalisz – Miejski Zarząd Dróg i Komunikacji</w:t>
      </w:r>
    </w:p>
    <w:p w14:paraId="078F95F9" w14:textId="77777777" w:rsidR="00723537" w:rsidRPr="00723537" w:rsidRDefault="00723537" w:rsidP="00723537">
      <w:pPr>
        <w:spacing w:line="100" w:lineRule="atLeast"/>
        <w:ind w:left="3540"/>
        <w:rPr>
          <w:rFonts w:ascii="Arial" w:hAnsi="Arial" w:cs="Arial"/>
          <w:b/>
          <w:bCs/>
          <w:i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 Kaliszu</w:t>
      </w:r>
    </w:p>
    <w:p w14:paraId="4DCCD1DA" w14:textId="659B31E5" w:rsidR="00350FDA" w:rsidRPr="00D9448E" w:rsidRDefault="00350FDA" w:rsidP="00350FDA">
      <w:pPr>
        <w:spacing w:line="100" w:lineRule="atLeast"/>
        <w:ind w:left="5954"/>
        <w:jc w:val="center"/>
        <w:rPr>
          <w:rFonts w:ascii="Arial" w:hAnsi="Arial" w:cs="Arial"/>
          <w:i/>
          <w:sz w:val="22"/>
          <w:szCs w:val="22"/>
        </w:rPr>
      </w:pPr>
    </w:p>
    <w:p w14:paraId="459B6838" w14:textId="77777777" w:rsidR="00350FDA" w:rsidRPr="00D9448E" w:rsidRDefault="00350FDA" w:rsidP="00350FDA">
      <w:pPr>
        <w:spacing w:line="480" w:lineRule="auto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Wykonawca:</w:t>
      </w:r>
    </w:p>
    <w:p w14:paraId="75FA05E1" w14:textId="77777777" w:rsidR="00350FDA" w:rsidRPr="00D9448E" w:rsidRDefault="00350FDA" w:rsidP="00350FDA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……………………………………………………</w:t>
      </w:r>
    </w:p>
    <w:p w14:paraId="13C08B44" w14:textId="77777777" w:rsidR="00350FDA" w:rsidRPr="00D9448E" w:rsidRDefault="00350FDA" w:rsidP="00350FDA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adres, w zależności od podmiotu: NIP/PESEL, KRS/CEiDG)</w:t>
      </w:r>
    </w:p>
    <w:p w14:paraId="5CAB735D" w14:textId="77777777" w:rsidR="00350FDA" w:rsidRPr="00D9448E" w:rsidRDefault="00350FDA" w:rsidP="00350FDA">
      <w:pPr>
        <w:spacing w:line="480" w:lineRule="auto"/>
        <w:rPr>
          <w:rFonts w:ascii="Arial" w:hAnsi="Arial" w:cs="Arial"/>
          <w:sz w:val="22"/>
          <w:szCs w:val="22"/>
          <w:u w:val="single"/>
        </w:rPr>
      </w:pPr>
      <w:r w:rsidRPr="00D9448E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38759173" w14:textId="77777777" w:rsidR="00350FDA" w:rsidRPr="00D9448E" w:rsidRDefault="00350FDA" w:rsidP="00350FDA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</w:t>
      </w:r>
      <w:r w:rsidR="00D9448E">
        <w:rPr>
          <w:rFonts w:ascii="Arial" w:hAnsi="Arial" w:cs="Arial"/>
          <w:sz w:val="22"/>
          <w:szCs w:val="22"/>
        </w:rPr>
        <w:t>……………………</w:t>
      </w:r>
      <w:r w:rsidRPr="00D9448E">
        <w:rPr>
          <w:rFonts w:ascii="Arial" w:hAnsi="Arial" w:cs="Arial"/>
          <w:sz w:val="22"/>
          <w:szCs w:val="22"/>
        </w:rPr>
        <w:t>……………</w:t>
      </w:r>
    </w:p>
    <w:p w14:paraId="1159BA61" w14:textId="77777777" w:rsidR="00350FDA" w:rsidRPr="00D9448E" w:rsidRDefault="00350FDA" w:rsidP="00350FDA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 xml:space="preserve">(imię, nazwisko, stanowisko/podstawa </w:t>
      </w:r>
      <w:proofErr w:type="gramStart"/>
      <w:r w:rsidRPr="00D9448E">
        <w:rPr>
          <w:rFonts w:ascii="Arial" w:hAnsi="Arial" w:cs="Arial"/>
          <w:i/>
          <w:sz w:val="22"/>
          <w:szCs w:val="22"/>
        </w:rPr>
        <w:t>do  reprezentacji</w:t>
      </w:r>
      <w:proofErr w:type="gramEnd"/>
      <w:r w:rsidRPr="00D9448E">
        <w:rPr>
          <w:rFonts w:ascii="Arial" w:hAnsi="Arial" w:cs="Arial"/>
          <w:i/>
          <w:sz w:val="22"/>
          <w:szCs w:val="22"/>
        </w:rPr>
        <w:t>)</w:t>
      </w:r>
    </w:p>
    <w:p w14:paraId="3A4FC74C" w14:textId="77777777" w:rsidR="00350FDA" w:rsidRPr="00D9448E" w:rsidRDefault="00350FDA" w:rsidP="00350FDA">
      <w:pPr>
        <w:rPr>
          <w:rFonts w:ascii="Arial" w:hAnsi="Arial" w:cs="Arial"/>
          <w:sz w:val="22"/>
          <w:szCs w:val="22"/>
        </w:rPr>
      </w:pPr>
    </w:p>
    <w:p w14:paraId="219D80F5" w14:textId="77777777" w:rsidR="00350FDA" w:rsidRPr="00D9448E" w:rsidRDefault="00350FDA" w:rsidP="00350FDA">
      <w:pPr>
        <w:rPr>
          <w:rFonts w:ascii="Arial" w:hAnsi="Arial" w:cs="Arial"/>
          <w:sz w:val="22"/>
          <w:szCs w:val="22"/>
        </w:rPr>
      </w:pPr>
    </w:p>
    <w:p w14:paraId="32690262" w14:textId="77777777" w:rsidR="00350FDA" w:rsidRPr="00D9448E" w:rsidRDefault="00350FDA" w:rsidP="00350FDA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018D391B" w14:textId="77777777" w:rsidR="00350FDA" w:rsidRPr="00D9448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21D46992" w14:textId="77777777" w:rsidR="00350FDA" w:rsidRPr="00D9448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 Prawo zamówień publicznych (dalej jako: ustawa Pzp), </w:t>
      </w:r>
    </w:p>
    <w:p w14:paraId="6CE2D8AF" w14:textId="77777777" w:rsidR="00350FDA" w:rsidRPr="00D9448E" w:rsidRDefault="00350FDA" w:rsidP="00350FDA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DOTYCZĄCE SPEŁNIANIA WARUNKÓW UDZIAŁU W POSTĘPOWANIU </w:t>
      </w:r>
      <w:r w:rsidRPr="00D9448E">
        <w:rPr>
          <w:rFonts w:ascii="Arial" w:hAnsi="Arial" w:cs="Arial"/>
          <w:b/>
          <w:sz w:val="22"/>
          <w:szCs w:val="22"/>
          <w:u w:val="single"/>
        </w:rPr>
        <w:br/>
      </w:r>
    </w:p>
    <w:p w14:paraId="559FA453" w14:textId="7F3B85A1" w:rsidR="00350FDA" w:rsidRPr="00D9448E" w:rsidRDefault="00350FDA" w:rsidP="00350FD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Na potrzeby postępowania o udzielenie zamówienia publicznego                                               pn. </w:t>
      </w:r>
      <w:r w:rsidR="00723537" w:rsidRPr="00723537">
        <w:rPr>
          <w:rFonts w:ascii="Arial" w:hAnsi="Arial" w:cs="Arial"/>
          <w:b/>
          <w:bCs/>
          <w:sz w:val="22"/>
          <w:szCs w:val="22"/>
        </w:rPr>
        <w:t xml:space="preserve">Zimowe utrzymanie dróg na terenie m. Kalisza w sezonie zimowym 2020/2021 </w:t>
      </w:r>
      <w:r w:rsidR="00723537">
        <w:rPr>
          <w:rFonts w:ascii="Arial" w:hAnsi="Arial" w:cs="Arial"/>
          <w:b/>
          <w:bCs/>
          <w:sz w:val="22"/>
          <w:szCs w:val="22"/>
        </w:rPr>
        <w:t xml:space="preserve">                         </w:t>
      </w:r>
      <w:r w:rsidR="00723537" w:rsidRPr="00723537">
        <w:rPr>
          <w:rFonts w:ascii="Arial" w:hAnsi="Arial" w:cs="Arial"/>
          <w:b/>
          <w:bCs/>
          <w:sz w:val="22"/>
          <w:szCs w:val="22"/>
        </w:rPr>
        <w:t>z podziałem na cztery rejony</w:t>
      </w:r>
      <w:r w:rsidRPr="00D9448E"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i/>
          <w:sz w:val="22"/>
          <w:szCs w:val="22"/>
        </w:rPr>
        <w:t>(nazwa postępowania)</w:t>
      </w:r>
      <w:r w:rsidRPr="00D9448E">
        <w:rPr>
          <w:rFonts w:ascii="Arial" w:hAnsi="Arial" w:cs="Arial"/>
          <w:sz w:val="22"/>
          <w:szCs w:val="22"/>
        </w:rPr>
        <w:t xml:space="preserve">, prowadzonego przez </w:t>
      </w:r>
      <w:r w:rsidR="00723537" w:rsidRPr="00723537">
        <w:rPr>
          <w:rFonts w:ascii="Arial" w:hAnsi="Arial" w:cs="Arial"/>
          <w:b/>
          <w:bCs/>
          <w:sz w:val="22"/>
          <w:szCs w:val="22"/>
        </w:rPr>
        <w:t>Miasto Kalisz- Miejski Zarząd Dróg i Komunikacji w Kaliszu</w:t>
      </w:r>
      <w:r w:rsidRPr="00D9448E"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D9448E">
        <w:rPr>
          <w:rFonts w:ascii="Arial" w:hAnsi="Arial" w:cs="Arial"/>
          <w:sz w:val="22"/>
          <w:szCs w:val="22"/>
        </w:rPr>
        <w:t>oświadczam, co następuje:</w:t>
      </w:r>
    </w:p>
    <w:p w14:paraId="686FF837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A923DAF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INFORMACJA DOTYCZĄCA WYKONAWCY:</w:t>
      </w:r>
    </w:p>
    <w:p w14:paraId="47552509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spełniam warunki udziału w postępowaniu określone przez Zamawiającego w      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.…………………………………………………..………………………………………….. </w:t>
      </w:r>
      <w:r w:rsidRPr="00D9448E">
        <w:rPr>
          <w:rFonts w:ascii="Arial" w:hAnsi="Arial" w:cs="Arial"/>
          <w:i/>
          <w:sz w:val="22"/>
          <w:szCs w:val="22"/>
        </w:rPr>
        <w:t>(wskazać dokument i właściwą jednostkę redakcyjną dokumentu, w której określono warunki udziału w postępowaniu)</w:t>
      </w:r>
      <w:r w:rsidRPr="00D9448E">
        <w:rPr>
          <w:rFonts w:ascii="Arial" w:hAnsi="Arial" w:cs="Arial"/>
          <w:sz w:val="22"/>
          <w:szCs w:val="22"/>
        </w:rPr>
        <w:t>.</w:t>
      </w:r>
    </w:p>
    <w:p w14:paraId="287AA888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A03038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10667A69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672CC1C" w14:textId="77777777" w:rsidR="00350FDA" w:rsidRPr="00D9448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3D0D3054" w14:textId="77777777" w:rsidR="00350FDA" w:rsidRPr="00D9448E" w:rsidRDefault="00350FDA" w:rsidP="00350FDA">
      <w:pPr>
        <w:spacing w:line="100" w:lineRule="atLeast"/>
        <w:ind w:left="5664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3E03DE68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35781818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INFORMACJA W ZWIĄZKU Z POLEGANIEM NA ZASOBACH INNYCH PODMIOTÓW:</w:t>
      </w:r>
    </w:p>
    <w:p w14:paraId="5B41222A" w14:textId="09FA7FF3" w:rsidR="00350FDA" w:rsidRPr="00D9448E" w:rsidRDefault="00350FDA" w:rsidP="00350FDA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w celu wykazania spełniania warunków udziału w postępowaniu, określonych przez zamawiającego w</w:t>
      </w:r>
      <w:r w:rsidR="00723537">
        <w:rPr>
          <w:rFonts w:ascii="Arial" w:hAnsi="Arial" w:cs="Arial"/>
          <w:sz w:val="22"/>
          <w:szCs w:val="22"/>
        </w:rPr>
        <w:t xml:space="preserve"> </w:t>
      </w:r>
      <w:r w:rsidR="00723537">
        <w:rPr>
          <w:rFonts w:ascii="Arial" w:hAnsi="Arial" w:cs="Arial"/>
          <w:b/>
          <w:bCs/>
          <w:sz w:val="22"/>
          <w:szCs w:val="22"/>
        </w:rPr>
        <w:t>pkt. 9.2. Specyfikacji istotnych warunków zamówienia,</w:t>
      </w:r>
      <w:r w:rsidR="00723537">
        <w:rPr>
          <w:rFonts w:ascii="Arial" w:hAnsi="Arial" w:cs="Arial"/>
          <w:sz w:val="22"/>
          <w:szCs w:val="22"/>
        </w:rPr>
        <w:t xml:space="preserve"> </w:t>
      </w:r>
      <w:r w:rsidR="00723537">
        <w:rPr>
          <w:rFonts w:ascii="Arial" w:hAnsi="Arial" w:cs="Arial"/>
          <w:b/>
          <w:bCs/>
          <w:sz w:val="22"/>
          <w:szCs w:val="22"/>
        </w:rPr>
        <w:t>Miasto Kalisz - Miejski Zarząd Dróg i Komunikacji w Kaliszu</w:t>
      </w:r>
      <w:r w:rsidRPr="00D9448E"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i/>
          <w:sz w:val="22"/>
          <w:szCs w:val="22"/>
        </w:rPr>
        <w:t>(wskazać dokument i właściwą jednostkę redakcyjną dokumentu, w której określono warunki udziału w postępowaniu),</w:t>
      </w:r>
      <w:r w:rsidRPr="00D9448E">
        <w:rPr>
          <w:rFonts w:ascii="Arial" w:hAnsi="Arial" w:cs="Arial"/>
          <w:sz w:val="22"/>
          <w:szCs w:val="22"/>
        </w:rPr>
        <w:t xml:space="preserve"> polegam na zasobach następującego/</w:t>
      </w:r>
      <w:proofErr w:type="spellStart"/>
      <w:r w:rsidRPr="00D9448E">
        <w:rPr>
          <w:rFonts w:ascii="Arial" w:hAnsi="Arial" w:cs="Arial"/>
          <w:sz w:val="22"/>
          <w:szCs w:val="22"/>
        </w:rPr>
        <w:t>ych</w:t>
      </w:r>
      <w:proofErr w:type="spellEnd"/>
      <w:r w:rsidRPr="00D9448E">
        <w:rPr>
          <w:rFonts w:ascii="Arial" w:hAnsi="Arial" w:cs="Arial"/>
          <w:sz w:val="22"/>
          <w:szCs w:val="22"/>
        </w:rPr>
        <w:t xml:space="preserve"> podmiotu/ów: ………………………………………………………………..............................…, w następującym zakresie:..........................………......………………………………………</w:t>
      </w:r>
      <w:r w:rsidRPr="00D9448E">
        <w:rPr>
          <w:rFonts w:ascii="Arial" w:hAnsi="Arial" w:cs="Arial"/>
          <w:i/>
          <w:sz w:val="22"/>
          <w:szCs w:val="22"/>
        </w:rPr>
        <w:t xml:space="preserve">(wskazać podmiot i określić odpowiedni zakres dla wskazanego podmiotu). </w:t>
      </w:r>
    </w:p>
    <w:p w14:paraId="6CC8901A" w14:textId="1A6F1550" w:rsidR="00350FDA" w:rsidRDefault="00350FDA" w:rsidP="00350FDA">
      <w:pPr>
        <w:spacing w:line="360" w:lineRule="auto"/>
        <w:ind w:firstLine="13"/>
        <w:jc w:val="both"/>
        <w:rPr>
          <w:rFonts w:ascii="Arial" w:hAnsi="Arial" w:cs="Arial"/>
          <w:sz w:val="22"/>
          <w:szCs w:val="22"/>
        </w:rPr>
      </w:pPr>
    </w:p>
    <w:p w14:paraId="32916014" w14:textId="77777777" w:rsidR="00723537" w:rsidRPr="00D9448E" w:rsidRDefault="00723537" w:rsidP="00350FDA">
      <w:pPr>
        <w:spacing w:line="360" w:lineRule="auto"/>
        <w:ind w:firstLine="13"/>
        <w:jc w:val="both"/>
        <w:rPr>
          <w:rFonts w:ascii="Arial" w:hAnsi="Arial" w:cs="Arial"/>
          <w:sz w:val="22"/>
          <w:szCs w:val="22"/>
        </w:rPr>
      </w:pPr>
    </w:p>
    <w:p w14:paraId="654D3665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…..…………….…….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5E2CB1C2" w14:textId="77777777" w:rsidR="00350FDA" w:rsidRPr="00D9448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73AC3CFC" w14:textId="77777777" w:rsidR="00350FDA" w:rsidRPr="00D9448E" w:rsidRDefault="00350FDA" w:rsidP="00350FDA">
      <w:pPr>
        <w:spacing w:line="100" w:lineRule="atLeast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4FB3FBC6" w14:textId="77777777" w:rsidR="00723537" w:rsidRDefault="00723537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175ACB4" w14:textId="77777777" w:rsidR="00723537" w:rsidRDefault="00723537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1AC83C3" w14:textId="46CEAAA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DOTYCZĄCE PODANYCH INFORMACJI:</w:t>
      </w:r>
    </w:p>
    <w:p w14:paraId="42479F30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</w:t>
      </w:r>
      <w:r w:rsidR="00D9448E">
        <w:rPr>
          <w:rFonts w:ascii="Arial" w:hAnsi="Arial" w:cs="Arial"/>
          <w:sz w:val="22"/>
          <w:szCs w:val="22"/>
        </w:rPr>
        <w:t>z</w:t>
      </w:r>
      <w:r w:rsidRPr="00D9448E">
        <w:rPr>
          <w:rFonts w:ascii="Arial" w:hAnsi="Arial" w:cs="Arial"/>
          <w:sz w:val="22"/>
          <w:szCs w:val="22"/>
        </w:rPr>
        <w:t xml:space="preserve"> prawdą oraz zostały przedstawione z pełną świadomością konsekwencji wprowadzenia zamawiającego w błąd przy przedstawianiu informacji.</w:t>
      </w:r>
    </w:p>
    <w:p w14:paraId="50B2DBFD" w14:textId="0E1F9F38" w:rsidR="00350FDA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2BEF29" w14:textId="77777777" w:rsidR="00723537" w:rsidRPr="00D9448E" w:rsidRDefault="00723537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AE53CC" w14:textId="77777777" w:rsidR="00350FDA" w:rsidRPr="00D9448E" w:rsidRDefault="00D9448E" w:rsidP="00D9448E">
      <w:pPr>
        <w:spacing w:line="360" w:lineRule="auto"/>
        <w:ind w:left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350FDA"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="00350FDA"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="00350FDA"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="00350FDA" w:rsidRPr="00D9448E">
        <w:rPr>
          <w:rFonts w:ascii="Arial" w:hAnsi="Arial" w:cs="Arial"/>
          <w:sz w:val="22"/>
          <w:szCs w:val="22"/>
        </w:rPr>
        <w:t>…….</w:t>
      </w:r>
      <w:proofErr w:type="gramEnd"/>
      <w:r w:rsidR="00350FDA"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52D19F9C" w14:textId="2682E8DA" w:rsidR="00350FDA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2BB31D" w14:textId="77777777" w:rsidR="00723537" w:rsidRPr="00D9448E" w:rsidRDefault="00723537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E51018" w14:textId="77777777" w:rsidR="00350FDA" w:rsidRPr="00D9448E" w:rsidRDefault="00350FDA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44A73C30" w14:textId="77777777" w:rsidR="00350FDA" w:rsidRPr="00D9448E" w:rsidRDefault="00350FDA" w:rsidP="00350FDA">
      <w:pPr>
        <w:spacing w:line="360" w:lineRule="auto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5EBCE49D" w14:textId="77777777" w:rsidR="00350FDA" w:rsidRPr="00D9448E" w:rsidRDefault="00350FDA" w:rsidP="00350FDA">
      <w:pPr>
        <w:tabs>
          <w:tab w:val="left" w:pos="-12694"/>
          <w:tab w:val="left" w:pos="-10366"/>
        </w:tabs>
        <w:spacing w:after="120" w:line="360" w:lineRule="auto"/>
        <w:ind w:left="281" w:hanging="281"/>
        <w:jc w:val="both"/>
        <w:rPr>
          <w:rFonts w:ascii="Arial" w:hAnsi="Arial" w:cs="Arial"/>
          <w:i/>
          <w:iCs/>
          <w:sz w:val="22"/>
          <w:szCs w:val="22"/>
          <w:shd w:val="clear" w:color="auto" w:fill="FFFF00"/>
        </w:rPr>
      </w:pPr>
    </w:p>
    <w:p w14:paraId="0F9B3973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50F79F28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46A1AC14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43536058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70A3EB14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5B7E59AC" w14:textId="77777777" w:rsidR="00350FDA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1942FB9F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39BBB7F6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718D30DB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2912FCF9" w14:textId="77777777" w:rsidR="00F94EFC" w:rsidRDefault="00F94EFC" w:rsidP="00F94EFC">
      <w:pPr>
        <w:autoSpaceDE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Zał</w:t>
      </w:r>
      <w:r>
        <w:rPr>
          <w:rFonts w:ascii="Arial" w:eastAsia="TimesNewRoman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cznik nr </w:t>
      </w:r>
      <w:r w:rsidR="00C00ACD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do specyfikacji</w:t>
      </w:r>
    </w:p>
    <w:p w14:paraId="587FA224" w14:textId="77777777" w:rsidR="007E3AE0" w:rsidRPr="007E3AE0" w:rsidRDefault="007E3AE0" w:rsidP="00A7278A">
      <w:pPr>
        <w:pStyle w:val="Nagwek2"/>
        <w:numPr>
          <w:ilvl w:val="0"/>
          <w:numId w:val="0"/>
        </w:numPr>
        <w:ind w:left="2340"/>
        <w:rPr>
          <w:sz w:val="28"/>
          <w:szCs w:val="28"/>
        </w:rPr>
      </w:pPr>
      <w:r w:rsidRPr="007E3AE0">
        <w:rPr>
          <w:sz w:val="28"/>
          <w:szCs w:val="28"/>
        </w:rPr>
        <w:t>OŚWIADCZENIE WYKONAWCY**</w:t>
      </w:r>
    </w:p>
    <w:p w14:paraId="337C1612" w14:textId="77777777" w:rsidR="007E3AE0" w:rsidRPr="007E3AE0" w:rsidRDefault="007E3AE0" w:rsidP="007E3AE0">
      <w:pPr>
        <w:jc w:val="center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>złożone na podstawie ar. 24 ust. 11 ustawy Pzp</w:t>
      </w:r>
    </w:p>
    <w:p w14:paraId="3A6785F5" w14:textId="77777777" w:rsidR="007E3AE0" w:rsidRPr="007E3AE0" w:rsidRDefault="007E3AE0" w:rsidP="007E3AE0">
      <w:pPr>
        <w:jc w:val="center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>o przynależności albo braku przynależności do tej samej grupy kapitałowej, o której mowa w art. 24 ust. 1 pkt 23 ustawy Pzp</w:t>
      </w:r>
    </w:p>
    <w:p w14:paraId="308AE48B" w14:textId="77777777" w:rsidR="007E3AE0" w:rsidRPr="00EC2AA4" w:rsidRDefault="007E3AE0" w:rsidP="007E3AE0">
      <w:pPr>
        <w:pStyle w:val="Adreszwrotnynakopercie"/>
        <w:widowControl/>
        <w:rPr>
          <w:rFonts w:cs="Arial"/>
          <w:snapToGrid/>
          <w:sz w:val="20"/>
        </w:rPr>
      </w:pPr>
    </w:p>
    <w:p w14:paraId="5B6E687C" w14:textId="77777777" w:rsidR="007E3AE0" w:rsidRPr="00EC2AA4" w:rsidRDefault="007E3AE0" w:rsidP="007E3AE0">
      <w:pPr>
        <w:pStyle w:val="Adreszwrotnynakopercie"/>
        <w:widowControl/>
        <w:rPr>
          <w:rFonts w:cs="Arial"/>
          <w:snapToGrid/>
          <w:sz w:val="20"/>
        </w:rPr>
      </w:pPr>
      <w:r w:rsidRPr="00EC2AA4">
        <w:rPr>
          <w:rFonts w:cs="Arial"/>
          <w:snapToGrid/>
          <w:sz w:val="20"/>
        </w:rPr>
        <w:t>Przystępując do postępowania o udzielenie zamówienia publicznego na:</w:t>
      </w:r>
    </w:p>
    <w:p w14:paraId="35AB3B88" w14:textId="77777777" w:rsidR="007E3AE0" w:rsidRPr="00EC2AA4" w:rsidRDefault="007E3AE0" w:rsidP="007E3AE0">
      <w:pPr>
        <w:pStyle w:val="Adreszwrotnynakopercie"/>
        <w:widowControl/>
        <w:rPr>
          <w:rFonts w:cs="Arial"/>
          <w:snapToGrid/>
          <w:sz w:val="20"/>
        </w:rPr>
      </w:pPr>
    </w:p>
    <w:p w14:paraId="0517AC1F" w14:textId="572B98E8" w:rsidR="007E3AE0" w:rsidRPr="007E3AE0" w:rsidRDefault="007E3AE0" w:rsidP="002A3279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7E3AE0">
        <w:rPr>
          <w:rFonts w:ascii="Arial" w:hAnsi="Arial" w:cs="Arial"/>
          <w:b/>
          <w:color w:val="000000"/>
          <w:sz w:val="22"/>
          <w:szCs w:val="22"/>
        </w:rPr>
        <w:t>„</w:t>
      </w:r>
      <w:r w:rsidR="00C00ACD" w:rsidRPr="00C00ACD">
        <w:rPr>
          <w:rFonts w:ascii="Arial" w:hAnsi="Arial" w:cs="Arial"/>
          <w:b/>
          <w:color w:val="000000"/>
          <w:sz w:val="22"/>
          <w:szCs w:val="22"/>
        </w:rPr>
        <w:t>Zimowe utrzymanie dróg na terenie m. Kalisza w sezonie zimowym 20</w:t>
      </w:r>
      <w:r w:rsidR="00723537">
        <w:rPr>
          <w:rFonts w:ascii="Arial" w:hAnsi="Arial" w:cs="Arial"/>
          <w:b/>
          <w:color w:val="000000"/>
          <w:sz w:val="22"/>
          <w:szCs w:val="22"/>
        </w:rPr>
        <w:t>20</w:t>
      </w:r>
      <w:r w:rsidR="00C00ACD" w:rsidRPr="00C00ACD">
        <w:rPr>
          <w:rFonts w:ascii="Arial" w:hAnsi="Arial" w:cs="Arial"/>
          <w:b/>
          <w:color w:val="000000"/>
          <w:sz w:val="22"/>
          <w:szCs w:val="22"/>
        </w:rPr>
        <w:t>/20</w:t>
      </w:r>
      <w:r w:rsidR="00723537">
        <w:rPr>
          <w:rFonts w:ascii="Arial" w:hAnsi="Arial" w:cs="Arial"/>
          <w:b/>
          <w:color w:val="000000"/>
          <w:sz w:val="22"/>
          <w:szCs w:val="22"/>
        </w:rPr>
        <w:t>21</w:t>
      </w:r>
      <w:r w:rsidR="00C00ACD" w:rsidRPr="00C00ACD">
        <w:rPr>
          <w:rFonts w:ascii="Arial" w:hAnsi="Arial" w:cs="Arial"/>
          <w:b/>
          <w:color w:val="000000"/>
          <w:sz w:val="22"/>
          <w:szCs w:val="22"/>
        </w:rPr>
        <w:t xml:space="preserve">  </w:t>
      </w:r>
      <w:r w:rsidR="002A3279">
        <w:rPr>
          <w:rFonts w:ascii="Arial" w:hAnsi="Arial" w:cs="Arial"/>
          <w:b/>
          <w:color w:val="000000"/>
          <w:sz w:val="22"/>
          <w:szCs w:val="22"/>
        </w:rPr>
        <w:t xml:space="preserve">                              </w:t>
      </w:r>
      <w:r w:rsidR="00C00ACD" w:rsidRPr="00C00ACD">
        <w:rPr>
          <w:rFonts w:ascii="Arial" w:hAnsi="Arial" w:cs="Arial"/>
          <w:b/>
          <w:color w:val="000000"/>
          <w:sz w:val="22"/>
          <w:szCs w:val="22"/>
        </w:rPr>
        <w:t>z podziałem na cztery rejony</w:t>
      </w:r>
      <w:r w:rsidRPr="007E3AE0">
        <w:rPr>
          <w:rFonts w:ascii="Arial" w:hAnsi="Arial" w:cs="Arial"/>
          <w:b/>
          <w:color w:val="000000"/>
          <w:sz w:val="22"/>
          <w:szCs w:val="22"/>
        </w:rPr>
        <w:t>”</w:t>
      </w:r>
    </w:p>
    <w:p w14:paraId="7832E153" w14:textId="77777777" w:rsidR="007E3AE0" w:rsidRPr="00EC2AA4" w:rsidRDefault="007E3AE0" w:rsidP="007E3AE0">
      <w:pPr>
        <w:rPr>
          <w:rFonts w:ascii="Arial" w:hAnsi="Arial" w:cs="Arial"/>
        </w:rPr>
      </w:pPr>
    </w:p>
    <w:p w14:paraId="52FB129B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(Ja, </w:t>
      </w:r>
      <w:proofErr w:type="gramStart"/>
      <w:r w:rsidRPr="007E3AE0">
        <w:rPr>
          <w:rFonts w:ascii="Arial" w:hAnsi="Arial" w:cs="Arial"/>
          <w:sz w:val="22"/>
          <w:szCs w:val="22"/>
        </w:rPr>
        <w:t>My)*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, niżej podpisan (y / i)* </w:t>
      </w:r>
    </w:p>
    <w:p w14:paraId="05059C0E" w14:textId="77777777" w:rsidR="007E3AE0" w:rsidRPr="00EC2AA4" w:rsidRDefault="007E3AE0" w:rsidP="007E3AE0">
      <w:pPr>
        <w:rPr>
          <w:rFonts w:ascii="Arial" w:hAnsi="Arial" w:cs="Arial"/>
        </w:rPr>
      </w:pPr>
      <w:r>
        <w:rPr>
          <w:rFonts w:ascii="Arial" w:hAnsi="Arial" w:cs="Arial"/>
        </w:rPr>
        <w:t>......................</w:t>
      </w:r>
      <w:r w:rsidRPr="00EC2AA4">
        <w:rPr>
          <w:rFonts w:ascii="Arial" w:hAnsi="Arial" w:cs="Arial"/>
        </w:rPr>
        <w:t>................................................................................................................</w:t>
      </w:r>
    </w:p>
    <w:p w14:paraId="43406D19" w14:textId="77777777" w:rsidR="007E3AE0" w:rsidRPr="00EC2AA4" w:rsidRDefault="007E3AE0" w:rsidP="007E3AE0">
      <w:pPr>
        <w:rPr>
          <w:rFonts w:ascii="Arial" w:hAnsi="Arial" w:cs="Arial"/>
        </w:rPr>
      </w:pPr>
    </w:p>
    <w:p w14:paraId="19A631C6" w14:textId="77777777" w:rsidR="007E3AE0" w:rsidRPr="00EC2AA4" w:rsidRDefault="007E3AE0" w:rsidP="007E3AE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17D03CAB" w14:textId="77777777" w:rsidR="007E3AE0" w:rsidRPr="00EC2AA4" w:rsidRDefault="007E3AE0" w:rsidP="007E3AE0">
      <w:pPr>
        <w:rPr>
          <w:rFonts w:ascii="Arial" w:hAnsi="Arial" w:cs="Arial"/>
        </w:rPr>
      </w:pPr>
    </w:p>
    <w:p w14:paraId="2AB42764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działając w imieniu i na </w:t>
      </w:r>
      <w:proofErr w:type="gramStart"/>
      <w:r w:rsidRPr="007E3AE0">
        <w:rPr>
          <w:rFonts w:ascii="Arial" w:hAnsi="Arial" w:cs="Arial"/>
          <w:sz w:val="22"/>
          <w:szCs w:val="22"/>
        </w:rPr>
        <w:t>rzecz  (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nazwa /firma/ i adres Wykonawcy) </w:t>
      </w:r>
    </w:p>
    <w:p w14:paraId="5C57F4CD" w14:textId="77777777" w:rsidR="007E3AE0" w:rsidRPr="00EC2AA4" w:rsidRDefault="007E3AE0" w:rsidP="007E3AE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355755A2" w14:textId="77777777" w:rsidR="007E3AE0" w:rsidRPr="00EC2AA4" w:rsidRDefault="007E3AE0" w:rsidP="007E3AE0">
      <w:pPr>
        <w:rPr>
          <w:rFonts w:ascii="Arial" w:hAnsi="Arial" w:cs="Arial"/>
        </w:rPr>
      </w:pPr>
    </w:p>
    <w:p w14:paraId="727CF6AC" w14:textId="77777777" w:rsidR="007E3AE0" w:rsidRPr="00EC2AA4" w:rsidRDefault="007E3AE0" w:rsidP="007E3AE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3F1027FC" w14:textId="77777777" w:rsidR="007E3AE0" w:rsidRPr="007E3AE0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14:paraId="69DABFFE" w14:textId="77777777" w:rsidR="007E3AE0" w:rsidRPr="007E3AE0" w:rsidRDefault="007E3AE0" w:rsidP="007E3AE0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E3AE0">
        <w:rPr>
          <w:rFonts w:ascii="Arial" w:hAnsi="Arial" w:cs="Arial"/>
          <w:b/>
          <w:sz w:val="22"/>
          <w:szCs w:val="22"/>
          <w:u w:val="single"/>
        </w:rPr>
        <w:t xml:space="preserve">Oświadczam / y, </w:t>
      </w:r>
      <w:proofErr w:type="gramStart"/>
      <w:r w:rsidRPr="007E3AE0">
        <w:rPr>
          <w:rFonts w:ascii="Arial" w:hAnsi="Arial" w:cs="Arial"/>
          <w:b/>
          <w:sz w:val="22"/>
          <w:szCs w:val="22"/>
          <w:u w:val="single"/>
        </w:rPr>
        <w:t>że:*</w:t>
      </w:r>
      <w:proofErr w:type="gramEnd"/>
    </w:p>
    <w:p w14:paraId="08045E20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1) nie należę / nie należymy do grupy kapitałowej*</w:t>
      </w:r>
      <w:r w:rsidRPr="007E3AE0">
        <w:rPr>
          <w:rFonts w:ascii="Arial" w:hAnsi="Arial" w:cs="Arial"/>
          <w:sz w:val="22"/>
          <w:szCs w:val="22"/>
        </w:rPr>
        <w:t xml:space="preserve">, </w:t>
      </w:r>
    </w:p>
    <w:p w14:paraId="2A9BA5DA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Pr="007E3AE0">
        <w:rPr>
          <w:rFonts w:ascii="Arial" w:hAnsi="Arial" w:cs="Arial"/>
          <w:sz w:val="22"/>
          <w:szCs w:val="22"/>
        </w:rPr>
        <w:br/>
        <w:t xml:space="preserve">(Dz. U. z 2015 r. poz. 184), </w:t>
      </w:r>
    </w:p>
    <w:p w14:paraId="303666D3" w14:textId="77777777" w:rsidR="007E3AE0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</w:p>
    <w:p w14:paraId="32138332" w14:textId="77777777" w:rsidR="007E3AE0" w:rsidRPr="007E3AE0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z żadnym z wykonawców, którzy złożyli ofertę w przedmiotowym postępowaniu.</w:t>
      </w:r>
    </w:p>
    <w:p w14:paraId="319CE723" w14:textId="77777777" w:rsidR="007E3AE0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</w:p>
    <w:p w14:paraId="6B5BF89D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2) należę / należymy do grupy kapitałowej*</w:t>
      </w:r>
    </w:p>
    <w:p w14:paraId="425D8324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w rozumieniu ustawy z dnia 16 lutego 2007r. o ochronie konkurencji i konsumentów </w:t>
      </w:r>
      <w:r w:rsidRPr="007E3AE0">
        <w:rPr>
          <w:rFonts w:ascii="Arial" w:hAnsi="Arial" w:cs="Arial"/>
          <w:sz w:val="22"/>
          <w:szCs w:val="22"/>
        </w:rPr>
        <w:br/>
        <w:t xml:space="preserve">(Dz. U. z 2015 r. poz. 184), </w:t>
      </w:r>
    </w:p>
    <w:p w14:paraId="187CC955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</w:p>
    <w:p w14:paraId="06447FC6" w14:textId="77777777" w:rsidR="007E3AE0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z następującymi wykonawcami, którzy złożyli ofertę w przedmiotowym postępowaniu:</w:t>
      </w:r>
    </w:p>
    <w:p w14:paraId="0CE683C2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</w:p>
    <w:p w14:paraId="02595F21" w14:textId="77777777" w:rsidR="007E3AE0" w:rsidRPr="007E3AE0" w:rsidRDefault="007E3AE0" w:rsidP="007E3AE0">
      <w:pPr>
        <w:pStyle w:val="Tekstpodstawowy"/>
        <w:rPr>
          <w:b w:val="0"/>
          <w:sz w:val="22"/>
          <w:szCs w:val="22"/>
        </w:rPr>
      </w:pPr>
      <w:r w:rsidRPr="007E3AE0">
        <w:rPr>
          <w:b w:val="0"/>
          <w:sz w:val="22"/>
          <w:szCs w:val="22"/>
        </w:rPr>
        <w:t>-</w:t>
      </w:r>
      <w:r w:rsidRPr="007E3AE0">
        <w:rPr>
          <w:b w:val="0"/>
          <w:sz w:val="22"/>
          <w:szCs w:val="22"/>
        </w:rPr>
        <w:tab/>
        <w:t>………………………………………………………………………………………</w:t>
      </w:r>
    </w:p>
    <w:p w14:paraId="39A32A90" w14:textId="77777777" w:rsidR="007E3AE0" w:rsidRPr="007E3AE0" w:rsidRDefault="007E3AE0" w:rsidP="007E3AE0">
      <w:pPr>
        <w:pStyle w:val="Tekstpodstawowy"/>
        <w:rPr>
          <w:b w:val="0"/>
          <w:sz w:val="22"/>
          <w:szCs w:val="22"/>
        </w:rPr>
      </w:pPr>
    </w:p>
    <w:p w14:paraId="43A4AB49" w14:textId="77777777" w:rsidR="007E3AE0" w:rsidRPr="007E3AE0" w:rsidRDefault="007E3AE0" w:rsidP="007E3AE0">
      <w:pPr>
        <w:pStyle w:val="Tekstpodstawowy"/>
        <w:rPr>
          <w:b w:val="0"/>
          <w:sz w:val="22"/>
          <w:szCs w:val="22"/>
        </w:rPr>
      </w:pPr>
      <w:r w:rsidRPr="007E3AE0">
        <w:rPr>
          <w:b w:val="0"/>
          <w:sz w:val="22"/>
          <w:szCs w:val="22"/>
        </w:rPr>
        <w:t>-</w:t>
      </w:r>
      <w:r w:rsidRPr="007E3AE0">
        <w:rPr>
          <w:b w:val="0"/>
          <w:sz w:val="22"/>
          <w:szCs w:val="22"/>
        </w:rPr>
        <w:tab/>
        <w:t>……………………………………………………………………………………….</w:t>
      </w:r>
    </w:p>
    <w:p w14:paraId="1F4BD940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</w:p>
    <w:p w14:paraId="3BDA3BE6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Jednocześnie przedstawiam dowody, że powiązania z tymi </w:t>
      </w:r>
      <w:proofErr w:type="gramStart"/>
      <w:r w:rsidRPr="007E3AE0">
        <w:rPr>
          <w:rFonts w:ascii="Arial" w:hAnsi="Arial" w:cs="Arial"/>
          <w:sz w:val="22"/>
          <w:szCs w:val="22"/>
        </w:rPr>
        <w:t>Wykonawcami  nie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 prowadzą do </w:t>
      </w:r>
    </w:p>
    <w:p w14:paraId="3E38C39E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zakłócenia konkurencji w postępowaniu o udzielenie zamówienia: </w:t>
      </w:r>
    </w:p>
    <w:p w14:paraId="22B54ECE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09CF67A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40A85E4B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16363106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</w:p>
    <w:p w14:paraId="38037B7C" w14:textId="77777777" w:rsidR="007E3AE0" w:rsidRPr="007E3AE0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7E3AE0">
        <w:rPr>
          <w:rFonts w:ascii="Arial" w:hAnsi="Arial" w:cs="Arial"/>
          <w:b/>
          <w:sz w:val="20"/>
          <w:szCs w:val="20"/>
        </w:rPr>
        <w:t>UWAGA: Należy przedłożyć oryginał</w:t>
      </w:r>
    </w:p>
    <w:p w14:paraId="78A528BF" w14:textId="77777777" w:rsidR="007E3AE0" w:rsidRPr="007E3AE0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 ...........................................                  .......................................................................................</w:t>
      </w:r>
    </w:p>
    <w:p w14:paraId="73192C62" w14:textId="77777777" w:rsidR="007E3AE0" w:rsidRPr="007E3AE0" w:rsidRDefault="007E3AE0" w:rsidP="007E3AE0">
      <w:pPr>
        <w:jc w:val="both"/>
        <w:rPr>
          <w:rFonts w:ascii="Arial" w:hAnsi="Arial" w:cs="Arial"/>
          <w:sz w:val="18"/>
          <w:szCs w:val="18"/>
        </w:rPr>
      </w:pPr>
      <w:r w:rsidRPr="007E3A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</w:t>
      </w:r>
      <w:r w:rsidRPr="007E3AE0">
        <w:rPr>
          <w:rFonts w:ascii="Arial" w:hAnsi="Arial" w:cs="Arial"/>
          <w:sz w:val="18"/>
          <w:szCs w:val="18"/>
        </w:rPr>
        <w:t xml:space="preserve">Miejscowość, data                            </w:t>
      </w:r>
      <w:r>
        <w:rPr>
          <w:rFonts w:ascii="Arial" w:hAnsi="Arial" w:cs="Arial"/>
          <w:sz w:val="18"/>
          <w:szCs w:val="18"/>
        </w:rPr>
        <w:t xml:space="preserve">            </w:t>
      </w:r>
      <w:r w:rsidRPr="007E3AE0">
        <w:rPr>
          <w:rFonts w:ascii="Arial" w:hAnsi="Arial" w:cs="Arial"/>
          <w:sz w:val="18"/>
          <w:szCs w:val="18"/>
        </w:rPr>
        <w:t xml:space="preserve">  /pieczęć i podpis pełnomocnego przedstawiciela wykonawcy/</w:t>
      </w:r>
    </w:p>
    <w:p w14:paraId="27C89554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</w:p>
    <w:p w14:paraId="55157661" w14:textId="77777777" w:rsidR="007E3AE0" w:rsidRPr="007E3AE0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7E3AE0">
        <w:rPr>
          <w:rFonts w:ascii="Arial" w:hAnsi="Arial" w:cs="Arial"/>
          <w:sz w:val="18"/>
          <w:szCs w:val="18"/>
        </w:rPr>
        <w:t>(*) – niepotrzebne skreślić</w:t>
      </w:r>
    </w:p>
    <w:p w14:paraId="336B504A" w14:textId="77777777" w:rsidR="007E3AE0" w:rsidRPr="007E3AE0" w:rsidRDefault="007E3AE0" w:rsidP="007E3AE0">
      <w:pPr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7E3AE0">
        <w:rPr>
          <w:rFonts w:ascii="Arial" w:hAnsi="Arial" w:cs="Arial"/>
          <w:sz w:val="18"/>
          <w:szCs w:val="18"/>
        </w:rPr>
        <w:t>**</w:t>
      </w:r>
      <w:r w:rsidRPr="007E3AE0">
        <w:rPr>
          <w:rFonts w:ascii="Arial" w:hAnsi="Arial" w:cs="Arial"/>
          <w:b/>
          <w:i/>
          <w:iCs/>
          <w:sz w:val="18"/>
          <w:szCs w:val="18"/>
        </w:rPr>
        <w:t xml:space="preserve"> W przypadku składania oferty wspólnej informację tą muszą złożyć wszyscy wykonawcy składający ofertę wspólną</w:t>
      </w:r>
    </w:p>
    <w:p w14:paraId="36F3F3AF" w14:textId="77777777" w:rsidR="00A70FE9" w:rsidRDefault="00A70FE9" w:rsidP="00A70FE9">
      <w:pPr>
        <w:ind w:right="-494"/>
        <w:jc w:val="right"/>
        <w:rPr>
          <w:rFonts w:ascii="Arial" w:hAnsi="Arial" w:cs="Arial"/>
          <w:sz w:val="22"/>
          <w:szCs w:val="22"/>
        </w:rPr>
      </w:pPr>
      <w:r w:rsidRPr="00A70FE9">
        <w:rPr>
          <w:rFonts w:ascii="Arial" w:hAnsi="Arial" w:cs="Arial"/>
          <w:sz w:val="22"/>
          <w:szCs w:val="22"/>
        </w:rPr>
        <w:lastRenderedPageBreak/>
        <w:t xml:space="preserve">Załacznik nr </w:t>
      </w:r>
      <w:r w:rsidR="00C00ACD">
        <w:rPr>
          <w:rFonts w:ascii="Arial" w:hAnsi="Arial" w:cs="Arial"/>
          <w:sz w:val="22"/>
          <w:szCs w:val="22"/>
        </w:rPr>
        <w:t>6</w:t>
      </w:r>
      <w:r w:rsidRPr="00A70FE9">
        <w:rPr>
          <w:rFonts w:ascii="Arial" w:hAnsi="Arial" w:cs="Arial"/>
          <w:sz w:val="22"/>
          <w:szCs w:val="22"/>
        </w:rPr>
        <w:t xml:space="preserve"> do specyfikacji</w:t>
      </w:r>
    </w:p>
    <w:p w14:paraId="47D86162" w14:textId="77777777" w:rsidR="00A70FE9" w:rsidRPr="00A70FE9" w:rsidRDefault="00A70FE9" w:rsidP="00A70FE9">
      <w:pPr>
        <w:ind w:right="-494"/>
        <w:jc w:val="right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A70FE9" w:rsidRPr="00FA4254" w14:paraId="48044C07" w14:textId="77777777" w:rsidTr="003F469E">
        <w:tc>
          <w:tcPr>
            <w:tcW w:w="3261" w:type="dxa"/>
          </w:tcPr>
          <w:p w14:paraId="531CBA27" w14:textId="77777777" w:rsidR="00A70FE9" w:rsidRPr="00FA4254" w:rsidRDefault="00A70FE9" w:rsidP="003F469E">
            <w:pPr>
              <w:jc w:val="both"/>
              <w:rPr>
                <w:b/>
              </w:rPr>
            </w:pPr>
          </w:p>
          <w:p w14:paraId="101E43EF" w14:textId="77777777" w:rsidR="00A70FE9" w:rsidRPr="00FA4254" w:rsidRDefault="00A70FE9" w:rsidP="003F469E">
            <w:pPr>
              <w:jc w:val="both"/>
              <w:rPr>
                <w:b/>
              </w:rPr>
            </w:pPr>
          </w:p>
          <w:p w14:paraId="7420F286" w14:textId="77777777" w:rsidR="00A70FE9" w:rsidRPr="00FA4254" w:rsidRDefault="00A70FE9" w:rsidP="003F469E">
            <w:pPr>
              <w:jc w:val="both"/>
              <w:rPr>
                <w:b/>
              </w:rPr>
            </w:pPr>
          </w:p>
          <w:p w14:paraId="2F05028E" w14:textId="77777777" w:rsidR="00A70FE9" w:rsidRPr="00A135F7" w:rsidRDefault="00A70FE9" w:rsidP="003F469E">
            <w:pPr>
              <w:jc w:val="center"/>
              <w:rPr>
                <w:i/>
                <w:sz w:val="32"/>
                <w:szCs w:val="32"/>
              </w:rPr>
            </w:pPr>
          </w:p>
          <w:p w14:paraId="6E3FCF6F" w14:textId="77777777" w:rsidR="00A70FE9" w:rsidRPr="00FA4254" w:rsidRDefault="00A70FE9" w:rsidP="003F469E">
            <w:pPr>
              <w:jc w:val="center"/>
              <w:rPr>
                <w:i/>
                <w:sz w:val="18"/>
              </w:rPr>
            </w:pPr>
            <w:proofErr w:type="gramStart"/>
            <w:r w:rsidRPr="00A135F7">
              <w:rPr>
                <w:rFonts w:ascii="Arial" w:hAnsi="Arial" w:cs="Arial"/>
                <w:i/>
                <w:sz w:val="16"/>
                <w:szCs w:val="16"/>
              </w:rPr>
              <w:t>(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A135F7">
              <w:rPr>
                <w:rFonts w:ascii="Arial" w:hAnsi="Arial" w:cs="Arial"/>
                <w:i/>
                <w:sz w:val="16"/>
                <w:szCs w:val="16"/>
              </w:rPr>
              <w:t>pieczęć</w:t>
            </w:r>
            <w:proofErr w:type="gramEnd"/>
            <w:r w:rsidRPr="00A135F7">
              <w:rPr>
                <w:rFonts w:ascii="Arial" w:hAnsi="Arial" w:cs="Arial"/>
                <w:i/>
                <w:sz w:val="16"/>
                <w:szCs w:val="16"/>
              </w:rPr>
              <w:t xml:space="preserve"> wykonawcy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A135F7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6095" w:type="dxa"/>
            <w:shd w:val="clear" w:color="auto" w:fill="C0C0C0"/>
          </w:tcPr>
          <w:p w14:paraId="2105CAF7" w14:textId="77777777" w:rsidR="00A70FE9" w:rsidRPr="0015437C" w:rsidRDefault="00A70FE9" w:rsidP="003F469E">
            <w:pPr>
              <w:spacing w:before="120" w:after="120" w:line="288" w:lineRule="auto"/>
              <w:jc w:val="center"/>
              <w:rPr>
                <w:rFonts w:ascii="Verdana" w:hAnsi="Verdana"/>
                <w:b/>
                <w:bCs/>
                <w:color w:val="000000"/>
              </w:rPr>
            </w:pPr>
            <w:proofErr w:type="gramStart"/>
            <w:r w:rsidRPr="0015437C">
              <w:rPr>
                <w:rFonts w:ascii="Verdana" w:hAnsi="Verdana"/>
                <w:b/>
              </w:rPr>
              <w:t xml:space="preserve">ZOBOWIĄZANIE  </w:t>
            </w:r>
            <w:r w:rsidRPr="0015437C">
              <w:rPr>
                <w:rFonts w:ascii="Verdana" w:hAnsi="Verdana"/>
                <w:b/>
                <w:bCs/>
                <w:color w:val="000000"/>
              </w:rPr>
              <w:t>PODMIOTU</w:t>
            </w:r>
            <w:proofErr w:type="gramEnd"/>
            <w:r w:rsidRPr="0015437C">
              <w:rPr>
                <w:rFonts w:ascii="Verdana" w:hAnsi="Verdana"/>
                <w:b/>
                <w:bCs/>
                <w:color w:val="000000"/>
              </w:rPr>
              <w:t xml:space="preserve"> </w:t>
            </w:r>
          </w:p>
          <w:p w14:paraId="76482019" w14:textId="77777777" w:rsidR="00A70FE9" w:rsidRPr="0015437C" w:rsidRDefault="00A70FE9" w:rsidP="003F469E">
            <w:pPr>
              <w:spacing w:before="120" w:after="120" w:line="288" w:lineRule="auto"/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15437C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do oddania do dyspozycji </w:t>
            </w:r>
            <w:proofErr w:type="gramStart"/>
            <w:r w:rsidRPr="0015437C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Wykonawcy  niezbędnych</w:t>
            </w:r>
            <w:proofErr w:type="gramEnd"/>
            <w:r w:rsidRPr="0015437C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 zasobów na potrzeby realizacji zamówienia</w:t>
            </w:r>
          </w:p>
        </w:tc>
      </w:tr>
    </w:tbl>
    <w:p w14:paraId="67E58693" w14:textId="77777777" w:rsidR="00A70FE9" w:rsidRDefault="00A70FE9" w:rsidP="00A70FE9"/>
    <w:p w14:paraId="6B68B407" w14:textId="77777777" w:rsidR="00585AD4" w:rsidRDefault="00585AD4" w:rsidP="00585AD4">
      <w:pPr>
        <w:autoSpaceDE w:val="0"/>
        <w:autoSpaceDN w:val="0"/>
        <w:adjustRightInd w:val="0"/>
        <w:spacing w:before="60"/>
        <w:ind w:right="-567"/>
        <w:rPr>
          <w:rFonts w:ascii="Verdana" w:hAnsi="Verdana"/>
          <w:i/>
          <w:iCs/>
          <w:color w:val="000000"/>
          <w:sz w:val="16"/>
          <w:szCs w:val="16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UWAGA: </w:t>
      </w:r>
    </w:p>
    <w:p w14:paraId="2ACF6FB3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=&gt;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Zamiast niniejszego Formularza można przedstawić inne dokumenty, w szczególności: </w:t>
      </w:r>
    </w:p>
    <w:p w14:paraId="72FCE2F1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•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zobowiązanie podmiotu, o którym mowa w art. 22a ust. 2 ustawy </w:t>
      </w:r>
      <w:proofErr w:type="spellStart"/>
      <w:r w:rsidRPr="008E6EA4">
        <w:rPr>
          <w:rFonts w:ascii="Verdana" w:hAnsi="Verdana"/>
          <w:i/>
          <w:iCs/>
          <w:color w:val="000000"/>
          <w:sz w:val="16"/>
          <w:szCs w:val="16"/>
        </w:rPr>
        <w:t>Pzp</w:t>
      </w:r>
      <w:proofErr w:type="spellEnd"/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</w:p>
    <w:p w14:paraId="6A9B2B3D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• 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dokumenty określające: </w:t>
      </w:r>
    </w:p>
    <w:p w14:paraId="5DD6AE62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1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) zakresu dostępnych Wykonawcy zasobów innego podmiotu, </w:t>
      </w:r>
    </w:p>
    <w:p w14:paraId="0FECBCAC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2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) sposobu wykorzystania zasobów innego podmiotu, przez Wykonawcę, przy wykonywaniu zamówienia publicznego,</w:t>
      </w:r>
    </w:p>
    <w:p w14:paraId="080EC883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3)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zakres i okres udziału innego podmiotu przy wykonywaniu zamówienia publicznego </w:t>
      </w:r>
    </w:p>
    <w:p w14:paraId="3A2EFBA5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4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) czy </w:t>
      </w:r>
      <w:proofErr w:type="gramStart"/>
      <w:r w:rsidRPr="008E6EA4">
        <w:rPr>
          <w:rFonts w:ascii="Verdana" w:hAnsi="Verdana"/>
          <w:i/>
          <w:iCs/>
          <w:color w:val="000000"/>
          <w:sz w:val="16"/>
          <w:szCs w:val="16"/>
        </w:rPr>
        <w:t>podmiot ,</w:t>
      </w:r>
      <w:proofErr w:type="gramEnd"/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na zdolnościach którego wykonawca polega w odniesieniu do warunków udziału w postępowaniu dotyczących wykształcenia , kwalifikacji zawodowych lub doświadczenia , zrealizuje roboty budowlane lub usługi , których wskazane zdolności dotyczą  </w:t>
      </w:r>
    </w:p>
    <w:p w14:paraId="3778A94E" w14:textId="77777777" w:rsidR="00A70FE9" w:rsidRDefault="00A70FE9" w:rsidP="00A70FE9">
      <w:pPr>
        <w:autoSpaceDE w:val="0"/>
        <w:autoSpaceDN w:val="0"/>
        <w:adjustRightInd w:val="0"/>
        <w:ind w:right="-567"/>
        <w:rPr>
          <w:color w:val="000000"/>
          <w:sz w:val="22"/>
          <w:szCs w:val="22"/>
        </w:rPr>
      </w:pPr>
    </w:p>
    <w:p w14:paraId="2B03F04D" w14:textId="77777777" w:rsidR="00A70FE9" w:rsidRPr="004F799A" w:rsidRDefault="00A70FE9" w:rsidP="00A70FE9">
      <w:pPr>
        <w:autoSpaceDE w:val="0"/>
        <w:autoSpaceDN w:val="0"/>
        <w:adjustRightInd w:val="0"/>
        <w:ind w:right="-567"/>
        <w:rPr>
          <w:color w:val="000000"/>
          <w:sz w:val="8"/>
          <w:szCs w:val="8"/>
        </w:rPr>
      </w:pPr>
    </w:p>
    <w:p w14:paraId="51268114" w14:textId="77777777" w:rsidR="00A70FE9" w:rsidRDefault="00A70FE9" w:rsidP="00A70FE9">
      <w:pPr>
        <w:autoSpaceDE w:val="0"/>
        <w:autoSpaceDN w:val="0"/>
        <w:adjustRightInd w:val="0"/>
        <w:spacing w:before="120"/>
        <w:ind w:left="993" w:right="-567" w:hanging="851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b/>
          <w:bCs/>
          <w:color w:val="000000"/>
          <w:sz w:val="20"/>
          <w:szCs w:val="20"/>
        </w:rPr>
        <w:t xml:space="preserve">W imieniu: </w:t>
      </w:r>
      <w:r w:rsidRPr="008E6EA4">
        <w:rPr>
          <w:rFonts w:ascii="Verdana" w:hAnsi="Verdana"/>
          <w:bCs/>
          <w:color w:val="000000"/>
          <w:sz w:val="20"/>
          <w:szCs w:val="20"/>
        </w:rPr>
        <w:t>____________________</w:t>
      </w:r>
      <w:r>
        <w:rPr>
          <w:rFonts w:ascii="Verdana" w:hAnsi="Verdana"/>
          <w:bCs/>
          <w:color w:val="000000"/>
          <w:sz w:val="20"/>
          <w:szCs w:val="20"/>
        </w:rPr>
        <w:t>______________________________</w:t>
      </w:r>
      <w:r w:rsidRPr="008E6EA4">
        <w:rPr>
          <w:rFonts w:ascii="Verdana" w:hAnsi="Verdana"/>
          <w:bCs/>
          <w:color w:val="000000"/>
          <w:sz w:val="20"/>
          <w:szCs w:val="20"/>
        </w:rPr>
        <w:t>_</w:t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  <w:t>____________</w:t>
      </w:r>
      <w:r w:rsidRPr="008E6EA4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14:paraId="4D32C491" w14:textId="77777777" w:rsidR="00A70FE9" w:rsidRDefault="00A70FE9" w:rsidP="00A70FE9">
      <w:pPr>
        <w:autoSpaceDE w:val="0"/>
        <w:autoSpaceDN w:val="0"/>
        <w:adjustRightInd w:val="0"/>
        <w:spacing w:before="120"/>
        <w:ind w:left="142" w:right="-567"/>
        <w:rPr>
          <w:rFonts w:ascii="Arial" w:hAnsi="Arial" w:cs="Arial"/>
          <w:i/>
          <w:sz w:val="16"/>
          <w:szCs w:val="16"/>
        </w:rPr>
      </w:pP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  <w:t>_________________________________________________________________________</w:t>
      </w:r>
      <w:r>
        <w:rPr>
          <w:rFonts w:ascii="Arial" w:hAnsi="Arial" w:cs="Arial"/>
          <w:i/>
          <w:sz w:val="16"/>
          <w:szCs w:val="16"/>
        </w:rPr>
        <w:t xml:space="preserve">                           </w:t>
      </w:r>
    </w:p>
    <w:p w14:paraId="2FABC286" w14:textId="77777777" w:rsidR="00A70FE9" w:rsidRPr="008E6EA4" w:rsidRDefault="00A70FE9" w:rsidP="00A70FE9">
      <w:pPr>
        <w:autoSpaceDE w:val="0"/>
        <w:autoSpaceDN w:val="0"/>
        <w:adjustRightInd w:val="0"/>
        <w:spacing w:before="60"/>
        <w:ind w:left="142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A058AD">
        <w:rPr>
          <w:rFonts w:ascii="Arial" w:hAnsi="Arial" w:cs="Arial"/>
          <w:i/>
          <w:sz w:val="16"/>
          <w:szCs w:val="16"/>
        </w:rPr>
        <w:t xml:space="preserve">(pełna nazwa/firma, </w:t>
      </w:r>
      <w:proofErr w:type="gramStart"/>
      <w:r w:rsidRPr="00A058AD">
        <w:rPr>
          <w:rFonts w:ascii="Arial" w:hAnsi="Arial" w:cs="Arial"/>
          <w:i/>
          <w:sz w:val="16"/>
          <w:szCs w:val="16"/>
        </w:rPr>
        <w:t xml:space="preserve">adres,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A058AD">
        <w:rPr>
          <w:rFonts w:ascii="Arial" w:hAnsi="Arial" w:cs="Arial"/>
          <w:i/>
          <w:sz w:val="16"/>
          <w:szCs w:val="16"/>
        </w:rPr>
        <w:t>NIP</w:t>
      </w:r>
      <w:proofErr w:type="gramEnd"/>
      <w:r w:rsidRPr="00A058AD">
        <w:rPr>
          <w:rFonts w:ascii="Arial" w:hAnsi="Arial" w:cs="Arial"/>
          <w:i/>
          <w:sz w:val="16"/>
          <w:szCs w:val="16"/>
        </w:rPr>
        <w:t xml:space="preserve">/PESEL, </w:t>
      </w:r>
      <w:r>
        <w:rPr>
          <w:rFonts w:ascii="Arial" w:hAnsi="Arial" w:cs="Arial"/>
          <w:i/>
          <w:sz w:val="16"/>
          <w:szCs w:val="16"/>
        </w:rPr>
        <w:t xml:space="preserve">KRS/CEiDG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A058AD">
        <w:rPr>
          <w:rFonts w:ascii="Arial" w:hAnsi="Arial" w:cs="Arial"/>
          <w:i/>
          <w:sz w:val="16"/>
          <w:szCs w:val="16"/>
        </w:rPr>
        <w:t>podmiotu</w:t>
      </w:r>
      <w:r>
        <w:rPr>
          <w:rFonts w:ascii="Arial" w:hAnsi="Arial" w:cs="Arial"/>
          <w:i/>
          <w:sz w:val="16"/>
          <w:szCs w:val="16"/>
        </w:rPr>
        <w:t xml:space="preserve"> n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a za</w:t>
      </w:r>
      <w:r>
        <w:rPr>
          <w:rFonts w:ascii="Verdana" w:hAnsi="Verdana"/>
          <w:i/>
          <w:iCs/>
          <w:color w:val="000000"/>
          <w:sz w:val="16"/>
          <w:szCs w:val="16"/>
        </w:rPr>
        <w:t>sobach którego polega Wykonawca)</w:t>
      </w:r>
    </w:p>
    <w:p w14:paraId="6B524BF8" w14:textId="77777777" w:rsidR="00A70FE9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14"/>
          <w:szCs w:val="14"/>
        </w:rPr>
      </w:pPr>
    </w:p>
    <w:p w14:paraId="4F395943" w14:textId="77777777" w:rsidR="00A70FE9" w:rsidRPr="00E46B78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14"/>
          <w:szCs w:val="14"/>
        </w:rPr>
      </w:pPr>
    </w:p>
    <w:p w14:paraId="66223608" w14:textId="77777777" w:rsidR="00A70FE9" w:rsidRPr="006D4049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6"/>
          <w:szCs w:val="6"/>
        </w:rPr>
      </w:pPr>
    </w:p>
    <w:p w14:paraId="497FB0D0" w14:textId="77777777" w:rsidR="00A70FE9" w:rsidRPr="008E6EA4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zobowiązuję się do oddania swoich zasobów </w:t>
      </w:r>
    </w:p>
    <w:p w14:paraId="42AF0895" w14:textId="77777777" w:rsidR="00A70FE9" w:rsidRPr="008E6EA4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4FE920FB" w14:textId="77777777" w:rsidR="00A70FE9" w:rsidRPr="008E6EA4" w:rsidRDefault="00A70FE9" w:rsidP="00A70FE9">
      <w:pPr>
        <w:autoSpaceDE w:val="0"/>
        <w:autoSpaceDN w:val="0"/>
        <w:adjustRightInd w:val="0"/>
        <w:spacing w:before="16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3DA329C1" w14:textId="77777777" w:rsidR="00A70FE9" w:rsidRPr="008E6EA4" w:rsidRDefault="00A70FE9" w:rsidP="00A70FE9">
      <w:pPr>
        <w:autoSpaceDE w:val="0"/>
        <w:autoSpaceDN w:val="0"/>
        <w:adjustRightInd w:val="0"/>
        <w:spacing w:before="60"/>
        <w:ind w:right="-567"/>
        <w:jc w:val="center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(określenie za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sobu – wiedza i </w:t>
      </w:r>
      <w:proofErr w:type="gramStart"/>
      <w:r>
        <w:rPr>
          <w:rFonts w:ascii="Verdana" w:hAnsi="Verdana"/>
          <w:i/>
          <w:iCs/>
          <w:color w:val="000000"/>
          <w:sz w:val="16"/>
          <w:szCs w:val="16"/>
        </w:rPr>
        <w:t>doświadczenie ,</w:t>
      </w:r>
      <w:proofErr w:type="gramEnd"/>
      <w:r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potencjał kadrowy, potencjał ekonomiczno-finansowy</w:t>
      </w:r>
      <w:r>
        <w:rPr>
          <w:rFonts w:ascii="Verdana" w:hAnsi="Verdana"/>
          <w:i/>
          <w:iCs/>
          <w:color w:val="000000"/>
          <w:sz w:val="16"/>
          <w:szCs w:val="16"/>
        </w:rPr>
        <w:t>)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                  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             </w:t>
      </w:r>
    </w:p>
    <w:p w14:paraId="3785B285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14:paraId="1F1E7741" w14:textId="77777777" w:rsidR="00A70FE9" w:rsidRPr="008E6EA4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do dyspozycji Wykonawcy: </w:t>
      </w:r>
    </w:p>
    <w:p w14:paraId="6ED1B168" w14:textId="77777777" w:rsidR="00A70FE9" w:rsidRPr="008E6EA4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7D8FD6D7" w14:textId="77777777" w:rsidR="00A70FE9" w:rsidRPr="008E6EA4" w:rsidRDefault="00A70FE9" w:rsidP="00A70FE9">
      <w:pPr>
        <w:autoSpaceDE w:val="0"/>
        <w:autoSpaceDN w:val="0"/>
        <w:adjustRightInd w:val="0"/>
        <w:spacing w:before="18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1232043F" w14:textId="77777777" w:rsidR="00A70FE9" w:rsidRPr="008E6EA4" w:rsidRDefault="00A70FE9" w:rsidP="00A70FE9">
      <w:pPr>
        <w:autoSpaceDE w:val="0"/>
        <w:autoSpaceDN w:val="0"/>
        <w:adjustRightInd w:val="0"/>
        <w:ind w:right="-567"/>
        <w:jc w:val="center"/>
        <w:rPr>
          <w:rFonts w:ascii="Verdana" w:hAnsi="Verdana"/>
          <w:color w:val="000000"/>
          <w:sz w:val="16"/>
          <w:szCs w:val="16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(nazwa Wykonawcy)</w:t>
      </w:r>
    </w:p>
    <w:p w14:paraId="23D9AE65" w14:textId="77777777" w:rsidR="00A70FE9" w:rsidRPr="008E6EA4" w:rsidRDefault="00A70FE9" w:rsidP="00A70FE9">
      <w:pPr>
        <w:autoSpaceDE w:val="0"/>
        <w:autoSpaceDN w:val="0"/>
        <w:adjustRightInd w:val="0"/>
        <w:spacing w:before="24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przy wykonywaniu zamówienia pod nazwą: </w:t>
      </w:r>
    </w:p>
    <w:p w14:paraId="7104136F" w14:textId="77777777" w:rsidR="00A70FE9" w:rsidRDefault="00A70FE9" w:rsidP="00A70FE9">
      <w:pPr>
        <w:pStyle w:val="FR1"/>
        <w:spacing w:before="0"/>
        <w:ind w:left="0" w:right="-567"/>
        <w:jc w:val="center"/>
        <w:rPr>
          <w:rFonts w:ascii="Verdana" w:hAnsi="Verdana"/>
          <w:b/>
          <w:sz w:val="18"/>
          <w:szCs w:val="18"/>
        </w:rPr>
      </w:pPr>
    </w:p>
    <w:p w14:paraId="446A72C0" w14:textId="55EBEEF6" w:rsidR="00A70FE9" w:rsidRPr="00A84696" w:rsidRDefault="00A7278A" w:rsidP="00A70FE9">
      <w:pPr>
        <w:pStyle w:val="FR1"/>
        <w:spacing w:before="0"/>
        <w:ind w:left="0" w:right="-567"/>
        <w:jc w:val="center"/>
        <w:rPr>
          <w:rFonts w:ascii="Verdana" w:hAnsi="Verdana"/>
          <w:b/>
          <w:sz w:val="18"/>
          <w:szCs w:val="18"/>
        </w:rPr>
      </w:pPr>
      <w:r w:rsidRPr="00A7278A">
        <w:rPr>
          <w:rFonts w:ascii="Verdana" w:hAnsi="Verdana"/>
          <w:b/>
          <w:sz w:val="18"/>
          <w:szCs w:val="18"/>
        </w:rPr>
        <w:t>Zimowe utrzymanie dróg na terenie m. Kalisza w sezonie zimowym 20</w:t>
      </w:r>
      <w:r w:rsidR="00723537">
        <w:rPr>
          <w:rFonts w:ascii="Verdana" w:hAnsi="Verdana"/>
          <w:b/>
          <w:sz w:val="18"/>
          <w:szCs w:val="18"/>
        </w:rPr>
        <w:t>20</w:t>
      </w:r>
      <w:r w:rsidRPr="00A7278A">
        <w:rPr>
          <w:rFonts w:ascii="Verdana" w:hAnsi="Verdana"/>
          <w:b/>
          <w:sz w:val="18"/>
          <w:szCs w:val="18"/>
        </w:rPr>
        <w:t>/20</w:t>
      </w:r>
      <w:r w:rsidR="00872764">
        <w:rPr>
          <w:rFonts w:ascii="Verdana" w:hAnsi="Verdana"/>
          <w:b/>
          <w:sz w:val="18"/>
          <w:szCs w:val="18"/>
        </w:rPr>
        <w:t>2</w:t>
      </w:r>
      <w:r w:rsidR="00723537">
        <w:rPr>
          <w:rFonts w:ascii="Verdana" w:hAnsi="Verdana"/>
          <w:b/>
          <w:sz w:val="18"/>
          <w:szCs w:val="18"/>
        </w:rPr>
        <w:t xml:space="preserve">1 </w:t>
      </w:r>
      <w:r w:rsidRPr="00A7278A">
        <w:rPr>
          <w:rFonts w:ascii="Verdana" w:hAnsi="Verdana"/>
          <w:b/>
          <w:sz w:val="18"/>
          <w:szCs w:val="18"/>
        </w:rPr>
        <w:t>z podziałem na cztery rejony</w:t>
      </w:r>
    </w:p>
    <w:p w14:paraId="42C0F91B" w14:textId="49827D2D" w:rsidR="00A70FE9" w:rsidRPr="006552D1" w:rsidRDefault="00A70FE9" w:rsidP="00A70FE9">
      <w:pPr>
        <w:spacing w:before="60"/>
        <w:ind w:right="-567"/>
        <w:jc w:val="center"/>
        <w:rPr>
          <w:rFonts w:ascii="Verdana" w:hAnsi="Verdana"/>
          <w:b/>
          <w:w w:val="90"/>
          <w:sz w:val="18"/>
          <w:szCs w:val="18"/>
        </w:rPr>
      </w:pPr>
      <w:r w:rsidRPr="006552D1">
        <w:rPr>
          <w:rFonts w:ascii="Verdana" w:hAnsi="Verdana"/>
          <w:b/>
          <w:w w:val="90"/>
          <w:sz w:val="18"/>
          <w:szCs w:val="18"/>
        </w:rPr>
        <w:t xml:space="preserve">nr sprawy: </w:t>
      </w:r>
      <w:r>
        <w:rPr>
          <w:rFonts w:ascii="Verdana" w:hAnsi="Verdana"/>
          <w:b/>
          <w:w w:val="90"/>
          <w:sz w:val="18"/>
          <w:szCs w:val="18"/>
        </w:rPr>
        <w:t>ZP.271.1</w:t>
      </w:r>
      <w:r w:rsidR="00585AD4">
        <w:rPr>
          <w:rFonts w:ascii="Verdana" w:hAnsi="Verdana"/>
          <w:b/>
          <w:w w:val="90"/>
          <w:sz w:val="18"/>
          <w:szCs w:val="18"/>
        </w:rPr>
        <w:t>.</w:t>
      </w:r>
      <w:r w:rsidR="00723537">
        <w:rPr>
          <w:rFonts w:ascii="Verdana" w:hAnsi="Verdana"/>
          <w:b/>
          <w:w w:val="90"/>
          <w:sz w:val="18"/>
          <w:szCs w:val="18"/>
        </w:rPr>
        <w:t>22</w:t>
      </w:r>
      <w:r>
        <w:rPr>
          <w:rFonts w:ascii="Verdana" w:hAnsi="Verdana"/>
          <w:b/>
          <w:w w:val="90"/>
          <w:sz w:val="18"/>
          <w:szCs w:val="18"/>
        </w:rPr>
        <w:t>.20</w:t>
      </w:r>
      <w:r w:rsidR="00723537">
        <w:rPr>
          <w:rFonts w:ascii="Verdana" w:hAnsi="Verdana"/>
          <w:b/>
          <w:w w:val="90"/>
          <w:sz w:val="18"/>
          <w:szCs w:val="18"/>
        </w:rPr>
        <w:t>20</w:t>
      </w:r>
      <w:r w:rsidRPr="006552D1">
        <w:rPr>
          <w:rFonts w:ascii="Verdana" w:hAnsi="Verdana"/>
          <w:b/>
          <w:w w:val="90"/>
          <w:sz w:val="18"/>
          <w:szCs w:val="18"/>
        </w:rPr>
        <w:t xml:space="preserve"> </w:t>
      </w:r>
    </w:p>
    <w:p w14:paraId="002153FC" w14:textId="77777777" w:rsidR="00A70FE9" w:rsidRPr="00E46B78" w:rsidRDefault="00A70FE9" w:rsidP="00A70FE9">
      <w:pPr>
        <w:pStyle w:val="Zwykytekst"/>
        <w:spacing w:before="120"/>
        <w:ind w:right="-567"/>
        <w:jc w:val="center"/>
        <w:rPr>
          <w:rFonts w:ascii="Times New Roman" w:hAnsi="Times New Roman"/>
          <w:color w:val="000000"/>
          <w:sz w:val="12"/>
          <w:szCs w:val="12"/>
        </w:rPr>
      </w:pPr>
    </w:p>
    <w:p w14:paraId="199F8F7D" w14:textId="77777777" w:rsidR="00A70FE9" w:rsidRPr="008E6EA4" w:rsidRDefault="00A70FE9" w:rsidP="00A70FE9">
      <w:pPr>
        <w:autoSpaceDE w:val="0"/>
        <w:autoSpaceDN w:val="0"/>
        <w:adjustRightInd w:val="0"/>
        <w:spacing w:after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Oświadczam, iż: </w:t>
      </w:r>
    </w:p>
    <w:p w14:paraId="195076F2" w14:textId="77777777" w:rsidR="00A70FE9" w:rsidRPr="008E6EA4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gramStart"/>
      <w:r w:rsidRPr="006D4049">
        <w:rPr>
          <w:rFonts w:ascii="Verdana" w:hAnsi="Verdana"/>
          <w:i/>
          <w:color w:val="000000"/>
          <w:sz w:val="18"/>
          <w:szCs w:val="18"/>
        </w:rPr>
        <w:t>( należy</w:t>
      </w:r>
      <w:proofErr w:type="gramEnd"/>
      <w:r w:rsidRPr="006D4049">
        <w:rPr>
          <w:rFonts w:ascii="Verdana" w:hAnsi="Verdana"/>
          <w:i/>
          <w:color w:val="000000"/>
          <w:sz w:val="18"/>
          <w:szCs w:val="18"/>
        </w:rPr>
        <w:t xml:space="preserve"> podać informacje umożliwiające ocenę spełnienia warunków przez udostępniane zasoby)</w:t>
      </w:r>
      <w:r>
        <w:rPr>
          <w:rFonts w:ascii="Verdana" w:hAnsi="Verdana"/>
          <w:i/>
          <w:color w:val="000000"/>
          <w:sz w:val="20"/>
          <w:szCs w:val="20"/>
        </w:rPr>
        <w:t xml:space="preserve">  </w:t>
      </w:r>
      <w:r w:rsidRPr="008E6EA4">
        <w:rPr>
          <w:rFonts w:ascii="Verdana" w:hAnsi="Verdana"/>
          <w:color w:val="000000"/>
          <w:sz w:val="20"/>
          <w:szCs w:val="20"/>
        </w:rPr>
        <w:t>: ______________</w:t>
      </w:r>
      <w:r>
        <w:rPr>
          <w:rFonts w:ascii="Verdana" w:hAnsi="Verdana"/>
          <w:color w:val="000000"/>
          <w:sz w:val="20"/>
          <w:szCs w:val="20"/>
        </w:rPr>
        <w:t>_</w:t>
      </w:r>
      <w:r w:rsidRPr="008E6EA4">
        <w:rPr>
          <w:rFonts w:ascii="Verdana" w:hAnsi="Verdana"/>
          <w:color w:val="000000"/>
          <w:sz w:val="20"/>
          <w:szCs w:val="20"/>
        </w:rPr>
        <w:t>______</w:t>
      </w:r>
    </w:p>
    <w:p w14:paraId="3EEFDD2A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13046996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2B535691" w14:textId="77777777" w:rsidR="00A70FE9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14:paraId="4ABDA458" w14:textId="77777777" w:rsidR="00A44D07" w:rsidRPr="008E6EA4" w:rsidRDefault="00A44D07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14:paraId="6856A42D" w14:textId="77777777" w:rsidR="00A70FE9" w:rsidRPr="008E6EA4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 ___</w:t>
      </w:r>
      <w:r>
        <w:rPr>
          <w:rFonts w:ascii="Verdana" w:hAnsi="Verdana"/>
          <w:color w:val="000000"/>
          <w:sz w:val="20"/>
          <w:szCs w:val="20"/>
        </w:rPr>
        <w:t>____</w:t>
      </w:r>
    </w:p>
    <w:p w14:paraId="5EE534E0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___</w:t>
      </w:r>
    </w:p>
    <w:p w14:paraId="1A2A701C" w14:textId="77777777" w:rsidR="00A70FE9" w:rsidRPr="008E6EA4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lastRenderedPageBreak/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691BA9E0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14:paraId="6550F00E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6D1648B0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0AEF6E98" w14:textId="77777777" w:rsidR="00A70FE9" w:rsidRPr="00EC6D5C" w:rsidRDefault="00A70FE9" w:rsidP="00A70FE9">
      <w:pPr>
        <w:autoSpaceDE w:val="0"/>
        <w:autoSpaceDN w:val="0"/>
        <w:adjustRightInd w:val="0"/>
        <w:ind w:right="-567"/>
        <w:rPr>
          <w:color w:val="000000"/>
        </w:rPr>
      </w:pPr>
    </w:p>
    <w:p w14:paraId="1E726B01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</w:t>
      </w:r>
      <w:r w:rsidRPr="008E6EA4">
        <w:rPr>
          <w:rFonts w:ascii="Verdana" w:hAnsi="Verdana"/>
          <w:color w:val="000000"/>
          <w:sz w:val="20"/>
          <w:szCs w:val="20"/>
        </w:rPr>
        <w:t xml:space="preserve">) </w:t>
      </w:r>
      <w:r>
        <w:rPr>
          <w:rFonts w:ascii="Verdana" w:hAnsi="Verdana"/>
          <w:color w:val="000000"/>
          <w:sz w:val="20"/>
          <w:szCs w:val="20"/>
        </w:rPr>
        <w:t xml:space="preserve">będę realizował nw. roboty budowlane, których dotyczą udostępniane zasoby odnoszące się do warunków udziału dot. wykształcenia, kwalifikacji zawodowych lub doświadczenia, na których polega </w:t>
      </w:r>
      <w:proofErr w:type="gramStart"/>
      <w:r>
        <w:rPr>
          <w:rFonts w:ascii="Verdana" w:hAnsi="Verdana"/>
          <w:color w:val="000000"/>
          <w:sz w:val="20"/>
          <w:szCs w:val="20"/>
        </w:rPr>
        <w:t>Wykonawca</w:t>
      </w:r>
      <w:r w:rsidRPr="008E6EA4">
        <w:rPr>
          <w:rFonts w:ascii="Verdana" w:hAnsi="Verdana"/>
          <w:color w:val="000000"/>
          <w:sz w:val="20"/>
          <w:szCs w:val="20"/>
        </w:rPr>
        <w:t>:  _</w:t>
      </w:r>
      <w:proofErr w:type="gramEnd"/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267FB82B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0CC902F2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1682AFAB" w14:textId="77777777" w:rsidR="00A70FE9" w:rsidRPr="008E6EA4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2E99FDFA" w14:textId="77777777" w:rsidR="00A70FE9" w:rsidRDefault="00A70FE9" w:rsidP="00A70FE9">
      <w:pPr>
        <w:autoSpaceDE w:val="0"/>
        <w:autoSpaceDN w:val="0"/>
        <w:adjustRightInd w:val="0"/>
        <w:spacing w:before="120"/>
        <w:rPr>
          <w:rFonts w:ascii="Verdana" w:hAnsi="Verdana"/>
          <w:color w:val="000000"/>
          <w:sz w:val="20"/>
          <w:szCs w:val="20"/>
        </w:rPr>
      </w:pPr>
    </w:p>
    <w:p w14:paraId="64B124E7" w14:textId="77777777" w:rsidR="00A70FE9" w:rsidRPr="008E6EA4" w:rsidRDefault="00A70FE9" w:rsidP="00A70FE9">
      <w:pPr>
        <w:autoSpaceDE w:val="0"/>
        <w:autoSpaceDN w:val="0"/>
        <w:adjustRightInd w:val="0"/>
        <w:spacing w:before="120"/>
        <w:rPr>
          <w:rFonts w:ascii="Verdana" w:hAnsi="Verdana"/>
          <w:color w:val="000000"/>
          <w:sz w:val="20"/>
          <w:szCs w:val="20"/>
        </w:rPr>
      </w:pPr>
    </w:p>
    <w:p w14:paraId="7AE19DE3" w14:textId="77777777" w:rsidR="00A70FE9" w:rsidRPr="009035B0" w:rsidRDefault="00A70FE9" w:rsidP="00A70FE9">
      <w:pPr>
        <w:autoSpaceDE w:val="0"/>
        <w:autoSpaceDN w:val="0"/>
        <w:adjustRightInd w:val="0"/>
        <w:ind w:right="-493"/>
        <w:rPr>
          <w:rFonts w:ascii="Verdana" w:hAnsi="Verdana"/>
          <w:color w:val="000000"/>
          <w:sz w:val="18"/>
          <w:szCs w:val="18"/>
        </w:rPr>
      </w:pPr>
      <w:r w:rsidRPr="009035B0">
        <w:rPr>
          <w:rFonts w:ascii="Verdana" w:hAnsi="Verdana"/>
          <w:color w:val="000000"/>
          <w:sz w:val="18"/>
          <w:szCs w:val="18"/>
        </w:rPr>
        <w:t xml:space="preserve">__________________ dnia __ __ _____ roku              </w:t>
      </w:r>
    </w:p>
    <w:p w14:paraId="3C7303DA" w14:textId="77777777" w:rsidR="00A70FE9" w:rsidRDefault="00A70FE9" w:rsidP="00A70FE9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  <w:r w:rsidRPr="00EC6D5C">
        <w:rPr>
          <w:color w:val="000000"/>
          <w:sz w:val="22"/>
          <w:szCs w:val="22"/>
        </w:rPr>
        <w:t xml:space="preserve">                                                                               </w:t>
      </w:r>
    </w:p>
    <w:p w14:paraId="23679BBD" w14:textId="77777777" w:rsidR="00A70FE9" w:rsidRDefault="00A70FE9" w:rsidP="00A70FE9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</w:p>
    <w:p w14:paraId="58CE5775" w14:textId="77777777" w:rsidR="00A70FE9" w:rsidRPr="00EC6D5C" w:rsidRDefault="00A70FE9" w:rsidP="00A70FE9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</w:t>
      </w:r>
      <w:r w:rsidRPr="00EC6D5C">
        <w:rPr>
          <w:color w:val="000000"/>
          <w:sz w:val="22"/>
          <w:szCs w:val="22"/>
        </w:rPr>
        <w:t xml:space="preserve">  </w:t>
      </w:r>
      <w:r w:rsidRPr="00EC6D5C">
        <w:rPr>
          <w:rFonts w:ascii="Verdana" w:hAnsi="Verdana" w:cs="Verdana"/>
          <w:i/>
          <w:iCs/>
          <w:color w:val="000000"/>
          <w:sz w:val="16"/>
          <w:szCs w:val="16"/>
        </w:rPr>
        <w:t xml:space="preserve">______________________________________________ </w:t>
      </w:r>
    </w:p>
    <w:p w14:paraId="7EFE0D60" w14:textId="77777777" w:rsidR="00A70FE9" w:rsidRDefault="00A70FE9" w:rsidP="00A70FE9">
      <w:pPr>
        <w:pStyle w:val="Zwykytekst"/>
        <w:jc w:val="right"/>
        <w:rPr>
          <w:rFonts w:ascii="Verdana" w:hAnsi="Verdana"/>
          <w:i/>
          <w:iCs/>
          <w:color w:val="000000"/>
          <w:sz w:val="16"/>
          <w:szCs w:val="16"/>
        </w:rPr>
      </w:pPr>
      <w:r w:rsidRPr="009035B0">
        <w:rPr>
          <w:rFonts w:ascii="Verdana" w:hAnsi="Verdana"/>
          <w:i/>
          <w:iCs/>
          <w:color w:val="000000"/>
          <w:sz w:val="16"/>
          <w:szCs w:val="16"/>
        </w:rPr>
        <w:t>(podpis Podmiotu/ osoby upoważnionej do reprezentacji Podmiotu)</w:t>
      </w:r>
    </w:p>
    <w:p w14:paraId="73540EF6" w14:textId="77777777" w:rsidR="00A70FE9" w:rsidRDefault="00A70FE9" w:rsidP="00A70FE9">
      <w:pPr>
        <w:rPr>
          <w:rFonts w:cs="Courier New"/>
        </w:rPr>
      </w:pPr>
      <w:r>
        <w:br w:type="page"/>
      </w:r>
    </w:p>
    <w:p w14:paraId="7ACEF391" w14:textId="77777777" w:rsidR="00350FDA" w:rsidRPr="00D9448E" w:rsidRDefault="00350FDA" w:rsidP="00C00ACD">
      <w:pPr>
        <w:pStyle w:val="Nagwek7"/>
        <w:pageBreakBefore/>
        <w:numPr>
          <w:ilvl w:val="0"/>
          <w:numId w:val="0"/>
        </w:numPr>
        <w:tabs>
          <w:tab w:val="left" w:pos="0"/>
        </w:tabs>
        <w:spacing w:line="200" w:lineRule="atLeast"/>
        <w:ind w:left="5040"/>
        <w:rPr>
          <w:rFonts w:ascii="Arial" w:hAnsi="Arial" w:cs="Arial"/>
          <w:color w:val="000000"/>
          <w:sz w:val="22"/>
          <w:szCs w:val="22"/>
        </w:rPr>
      </w:pPr>
      <w:r w:rsidRPr="00D9448E">
        <w:rPr>
          <w:rFonts w:ascii="Arial" w:hAnsi="Arial" w:cs="Arial"/>
          <w:color w:val="000000"/>
          <w:sz w:val="22"/>
          <w:szCs w:val="22"/>
        </w:rPr>
        <w:lastRenderedPageBreak/>
        <w:t xml:space="preserve">Załącznik nr </w:t>
      </w:r>
      <w:r w:rsidR="00C00ACD">
        <w:rPr>
          <w:rFonts w:ascii="Arial" w:hAnsi="Arial" w:cs="Arial"/>
          <w:color w:val="000000"/>
          <w:sz w:val="22"/>
          <w:szCs w:val="22"/>
        </w:rPr>
        <w:t>7</w:t>
      </w:r>
      <w:r w:rsidRPr="00D9448E">
        <w:rPr>
          <w:rFonts w:ascii="Arial" w:hAnsi="Arial" w:cs="Arial"/>
          <w:color w:val="000000"/>
          <w:sz w:val="22"/>
          <w:szCs w:val="22"/>
        </w:rPr>
        <w:t xml:space="preserve"> do specyfikacji</w:t>
      </w:r>
    </w:p>
    <w:p w14:paraId="7062F9C9" w14:textId="77777777" w:rsidR="00350FDA" w:rsidRPr="00D9448E" w:rsidRDefault="00350FDA" w:rsidP="00A7278A">
      <w:pPr>
        <w:pStyle w:val="Nagwek1"/>
        <w:numPr>
          <w:ilvl w:val="0"/>
          <w:numId w:val="0"/>
        </w:numPr>
        <w:tabs>
          <w:tab w:val="left" w:pos="0"/>
        </w:tabs>
        <w:spacing w:line="200" w:lineRule="atLeast"/>
        <w:rPr>
          <w:rFonts w:ascii="Arial" w:hAnsi="Arial" w:cs="Arial"/>
          <w:color w:val="000000"/>
          <w:sz w:val="22"/>
          <w:szCs w:val="22"/>
        </w:rPr>
      </w:pPr>
    </w:p>
    <w:p w14:paraId="20157474" w14:textId="77777777" w:rsidR="00350FDA" w:rsidRPr="00D9448E" w:rsidRDefault="00350FDA" w:rsidP="00A7278A">
      <w:pPr>
        <w:pStyle w:val="Nagwek1"/>
        <w:numPr>
          <w:ilvl w:val="0"/>
          <w:numId w:val="0"/>
        </w:numPr>
        <w:tabs>
          <w:tab w:val="left" w:pos="0"/>
        </w:tabs>
        <w:spacing w:line="200" w:lineRule="atLeast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D9448E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WYKAZ WYKONANYCH </w:t>
      </w:r>
      <w:r w:rsidR="00420BE8">
        <w:rPr>
          <w:rFonts w:ascii="Arial" w:hAnsi="Arial" w:cs="Arial"/>
          <w:b/>
          <w:color w:val="000000"/>
          <w:sz w:val="22"/>
          <w:szCs w:val="22"/>
          <w:u w:val="single"/>
        </w:rPr>
        <w:t>USŁUG</w:t>
      </w:r>
    </w:p>
    <w:p w14:paraId="72215749" w14:textId="77777777" w:rsidR="00350FDA" w:rsidRPr="00D9448E" w:rsidRDefault="00350FDA" w:rsidP="00350FDA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 xml:space="preserve">spełniających wymagania określone w pkt. </w:t>
      </w:r>
      <w:r w:rsidR="00D9448E">
        <w:rPr>
          <w:rFonts w:ascii="Arial" w:hAnsi="Arial" w:cs="Arial"/>
          <w:b/>
          <w:bCs/>
          <w:sz w:val="22"/>
          <w:szCs w:val="22"/>
        </w:rPr>
        <w:t>9</w:t>
      </w:r>
      <w:r w:rsidRPr="00D9448E">
        <w:rPr>
          <w:rFonts w:ascii="Arial" w:hAnsi="Arial" w:cs="Arial"/>
          <w:b/>
          <w:bCs/>
          <w:sz w:val="22"/>
          <w:szCs w:val="22"/>
        </w:rPr>
        <w:t>.</w:t>
      </w:r>
      <w:r w:rsidR="00C00ACD">
        <w:rPr>
          <w:rFonts w:ascii="Arial" w:hAnsi="Arial" w:cs="Arial"/>
          <w:b/>
          <w:bCs/>
          <w:sz w:val="22"/>
          <w:szCs w:val="22"/>
        </w:rPr>
        <w:t>2</w:t>
      </w:r>
      <w:r w:rsidRPr="00D9448E">
        <w:rPr>
          <w:rFonts w:ascii="Arial" w:hAnsi="Arial" w:cs="Arial"/>
          <w:b/>
          <w:bCs/>
          <w:sz w:val="22"/>
          <w:szCs w:val="22"/>
        </w:rPr>
        <w:t>.</w:t>
      </w:r>
      <w:r w:rsidR="00D9448E">
        <w:rPr>
          <w:rFonts w:ascii="Arial" w:hAnsi="Arial" w:cs="Arial"/>
          <w:b/>
          <w:bCs/>
          <w:sz w:val="22"/>
          <w:szCs w:val="22"/>
        </w:rPr>
        <w:t>3)</w:t>
      </w:r>
      <w:r w:rsidR="00C00ACD">
        <w:rPr>
          <w:rFonts w:ascii="Arial" w:hAnsi="Arial" w:cs="Arial"/>
          <w:b/>
          <w:bCs/>
          <w:sz w:val="22"/>
          <w:szCs w:val="22"/>
        </w:rPr>
        <w:t xml:space="preserve"> a)</w:t>
      </w:r>
    </w:p>
    <w:p w14:paraId="041E80DC" w14:textId="77777777" w:rsidR="00350FDA" w:rsidRPr="00D9448E" w:rsidRDefault="00350FDA" w:rsidP="00350FDA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specyfikacji istotnych warunków zamówienia</w:t>
      </w:r>
    </w:p>
    <w:p w14:paraId="21423CC8" w14:textId="77777777" w:rsidR="00350FDA" w:rsidRPr="00D9448E" w:rsidRDefault="00350FDA" w:rsidP="00350FDA">
      <w:pPr>
        <w:pStyle w:val="Tekstpodstawowy"/>
        <w:spacing w:line="200" w:lineRule="atLeast"/>
        <w:ind w:right="-2"/>
        <w:rPr>
          <w:sz w:val="22"/>
          <w:szCs w:val="22"/>
        </w:rPr>
      </w:pPr>
    </w:p>
    <w:p w14:paraId="05229BBA" w14:textId="77777777" w:rsidR="00350FDA" w:rsidRPr="00D9448E" w:rsidRDefault="00350FDA" w:rsidP="00350FDA">
      <w:pPr>
        <w:pStyle w:val="Tekstpodstawowy"/>
        <w:spacing w:line="200" w:lineRule="atLeast"/>
        <w:ind w:right="-2"/>
        <w:rPr>
          <w:sz w:val="22"/>
          <w:szCs w:val="22"/>
        </w:rPr>
      </w:pPr>
      <w:r w:rsidRPr="00D9448E">
        <w:rPr>
          <w:spacing w:val="0"/>
          <w:sz w:val="22"/>
          <w:szCs w:val="22"/>
        </w:rPr>
        <w:t>Nazwa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</w:t>
      </w:r>
    </w:p>
    <w:p w14:paraId="1BBCE499" w14:textId="77777777" w:rsidR="00350FDA" w:rsidRPr="00D9448E" w:rsidRDefault="00350FDA" w:rsidP="00350FDA">
      <w:pPr>
        <w:pStyle w:val="Tekstpodstawowy"/>
        <w:spacing w:line="200" w:lineRule="atLeast"/>
        <w:rPr>
          <w:sz w:val="22"/>
          <w:szCs w:val="22"/>
        </w:rPr>
      </w:pPr>
      <w:r w:rsidRPr="00D9448E">
        <w:rPr>
          <w:spacing w:val="0"/>
          <w:sz w:val="22"/>
          <w:szCs w:val="22"/>
        </w:rPr>
        <w:t>Adres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..............................................................................</w:t>
      </w:r>
    </w:p>
    <w:p w14:paraId="389A73A3" w14:textId="77777777" w:rsidR="00350FDA" w:rsidRPr="00D9448E" w:rsidRDefault="00350FDA" w:rsidP="00350FDA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p w14:paraId="1852F495" w14:textId="77777777" w:rsidR="00350FDA" w:rsidRPr="00D9448E" w:rsidRDefault="00350FDA" w:rsidP="00350FDA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tbl>
      <w:tblPr>
        <w:tblW w:w="10498" w:type="dxa"/>
        <w:tblInd w:w="-7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3"/>
        <w:gridCol w:w="1370"/>
        <w:gridCol w:w="3724"/>
        <w:gridCol w:w="1276"/>
        <w:gridCol w:w="1275"/>
        <w:gridCol w:w="1276"/>
        <w:gridCol w:w="1134"/>
      </w:tblGrid>
      <w:tr w:rsidR="00350FDA" w:rsidRPr="00D9448E" w14:paraId="001D0582" w14:textId="77777777" w:rsidTr="00DE6195">
        <w:tc>
          <w:tcPr>
            <w:tcW w:w="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17DACBB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58490B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Nazwa </w:t>
            </w:r>
          </w:p>
          <w:p w14:paraId="0EF6ECF0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i lokalizacja 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1EC60AC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Opis i zakres wykonywanych </w:t>
            </w:r>
            <w:r w:rsidR="00420BE8">
              <w:rPr>
                <w:rFonts w:ascii="Arial" w:hAnsi="Arial" w:cs="Arial"/>
                <w:bCs/>
                <w:sz w:val="16"/>
                <w:szCs w:val="16"/>
              </w:rPr>
              <w:t>usług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44563C6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Data rozpoc</w:t>
            </w:r>
            <w:r w:rsidR="00420BE8">
              <w:rPr>
                <w:rFonts w:ascii="Arial" w:hAnsi="Arial" w:cs="Arial"/>
                <w:bCs/>
                <w:sz w:val="16"/>
                <w:szCs w:val="16"/>
              </w:rPr>
              <w:t>zęcia i zakończenia realizacji zamówienia</w:t>
            </w:r>
          </w:p>
          <w:p w14:paraId="0511931A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(d-m-r)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E44FCB4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Wartość brutto zrealizowanych </w:t>
            </w:r>
            <w:r w:rsidR="00420BE8">
              <w:rPr>
                <w:rFonts w:ascii="Arial" w:hAnsi="Arial" w:cs="Arial"/>
                <w:bCs/>
                <w:sz w:val="16"/>
                <w:szCs w:val="16"/>
              </w:rPr>
              <w:t>usług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79F37F9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Nazwa i </w:t>
            </w:r>
            <w:proofErr w:type="gramStart"/>
            <w:r w:rsidRPr="00D9448E">
              <w:rPr>
                <w:rFonts w:ascii="Arial" w:hAnsi="Arial" w:cs="Arial"/>
                <w:bCs/>
                <w:sz w:val="16"/>
                <w:szCs w:val="16"/>
              </w:rPr>
              <w:t>adres  wykonawcy</w:t>
            </w:r>
            <w:proofErr w:type="gramEnd"/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420BE8">
              <w:rPr>
                <w:rFonts w:ascii="Arial" w:hAnsi="Arial" w:cs="Arial"/>
                <w:bCs/>
                <w:sz w:val="16"/>
                <w:szCs w:val="16"/>
              </w:rPr>
              <w:t>zamowienia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32EFE0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Zamawiający </w:t>
            </w:r>
          </w:p>
          <w:p w14:paraId="7729227D" w14:textId="77777777" w:rsidR="00350FDA" w:rsidRPr="00D9448E" w:rsidRDefault="00350FDA" w:rsidP="007E05EE">
            <w:pPr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(nazwa, adres, telefon)</w:t>
            </w:r>
          </w:p>
        </w:tc>
      </w:tr>
      <w:tr w:rsidR="00350FDA" w:rsidRPr="00D9448E" w14:paraId="655FBBE1" w14:textId="77777777" w:rsidTr="00DE6195">
        <w:tc>
          <w:tcPr>
            <w:tcW w:w="44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4690C96" w14:textId="77777777" w:rsidR="00350FDA" w:rsidRPr="00D9448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D14D7D1" w14:textId="77777777" w:rsidR="00350FDA" w:rsidRPr="00D9448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3A868C9" w14:textId="77777777" w:rsidR="00350FDA" w:rsidRPr="00D9448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EC8A43D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42517AFF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4AE86360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50393271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3D50E75A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63C83A6A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1375E2BB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2C87DAD4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72E2C803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0120027F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40C68BA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B1A6FF4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3045B46A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D271900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FF714AD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4E11E78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B5AB177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1571433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4AEA6A4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4B3BD1AC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0E78322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C9E8C69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497D88E9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FFA3AA4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DA8AA46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A9933A4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25F104A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400CE81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DFF3315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2578F29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41BEC44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0E43B46A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66CF377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CC4F579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09E340" w14:textId="77777777" w:rsidR="00350FDA" w:rsidRPr="00D9448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B79855" w14:textId="77777777" w:rsidR="00350FDA" w:rsidRPr="00D9448E" w:rsidRDefault="00350FDA" w:rsidP="00350FDA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p w14:paraId="325BB671" w14:textId="77777777" w:rsidR="00350FDA" w:rsidRPr="00D9448E" w:rsidRDefault="00350FDA" w:rsidP="00350FDA">
      <w:pPr>
        <w:pStyle w:val="awciety"/>
        <w:spacing w:line="200" w:lineRule="atLeast"/>
        <w:ind w:left="0" w:firstLine="0"/>
        <w:rPr>
          <w:rFonts w:ascii="Arial" w:hAnsi="Arial" w:cs="Arial"/>
          <w:sz w:val="22"/>
          <w:szCs w:val="22"/>
        </w:rPr>
      </w:pPr>
    </w:p>
    <w:p w14:paraId="0372E46C" w14:textId="77777777" w:rsidR="00350FDA" w:rsidRPr="00D9448E" w:rsidRDefault="00350FDA" w:rsidP="00350FDA">
      <w:pPr>
        <w:pStyle w:val="awciety"/>
        <w:spacing w:line="200" w:lineRule="atLeast"/>
        <w:ind w:left="0" w:firstLine="0"/>
        <w:rPr>
          <w:rFonts w:ascii="Arial" w:hAnsi="Arial" w:cs="Arial"/>
          <w:sz w:val="22"/>
          <w:szCs w:val="22"/>
        </w:rPr>
      </w:pPr>
    </w:p>
    <w:p w14:paraId="69B1AEC4" w14:textId="77777777" w:rsidR="00350FDA" w:rsidRPr="00D9448E" w:rsidRDefault="00350FDA" w:rsidP="00350FDA">
      <w:pPr>
        <w:spacing w:line="200" w:lineRule="atLeast"/>
        <w:ind w:left="6373"/>
        <w:rPr>
          <w:rFonts w:ascii="Arial" w:hAnsi="Arial" w:cs="Arial"/>
          <w:sz w:val="22"/>
          <w:szCs w:val="22"/>
        </w:rPr>
      </w:pPr>
    </w:p>
    <w:p w14:paraId="608A837F" w14:textId="77777777" w:rsidR="00350FDA" w:rsidRPr="00D9448E" w:rsidRDefault="00350FDA" w:rsidP="00350FDA">
      <w:pPr>
        <w:pStyle w:val="awciety"/>
        <w:tabs>
          <w:tab w:val="left" w:pos="0"/>
        </w:tabs>
        <w:spacing w:after="240" w:line="200" w:lineRule="atLeast"/>
        <w:ind w:left="0" w:firstLine="0"/>
        <w:rPr>
          <w:rFonts w:ascii="Arial" w:hAnsi="Arial" w:cs="Arial"/>
          <w:sz w:val="22"/>
          <w:szCs w:val="22"/>
        </w:rPr>
      </w:pPr>
    </w:p>
    <w:p w14:paraId="3CE3875D" w14:textId="77777777" w:rsidR="00DE6195" w:rsidRDefault="00DE6195" w:rsidP="00DE619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>….....</w:t>
      </w:r>
      <w:r w:rsidR="00350FDA" w:rsidRPr="00D9448E">
        <w:rPr>
          <w:rFonts w:ascii="Arial" w:hAnsi="Arial" w:cs="Arial"/>
          <w:sz w:val="22"/>
          <w:szCs w:val="22"/>
        </w:rPr>
        <w:t>......</w:t>
      </w:r>
      <w:r>
        <w:rPr>
          <w:rFonts w:ascii="Arial" w:hAnsi="Arial" w:cs="Arial"/>
          <w:sz w:val="22"/>
          <w:szCs w:val="22"/>
        </w:rPr>
        <w:t>...........</w:t>
      </w:r>
      <w:r w:rsidR="00350FDA" w:rsidRPr="00D9448E">
        <w:rPr>
          <w:rFonts w:ascii="Arial" w:hAnsi="Arial" w:cs="Arial"/>
          <w:sz w:val="22"/>
          <w:szCs w:val="22"/>
        </w:rPr>
        <w:t>.............................</w:t>
      </w:r>
    </w:p>
    <w:p w14:paraId="7FCCC7A8" w14:textId="77777777" w:rsidR="00DE6195" w:rsidRDefault="00DE6195" w:rsidP="00DE619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 xml:space="preserve">   </w:t>
      </w:r>
      <w:r w:rsidR="00350FDA" w:rsidRPr="00DE6195">
        <w:rPr>
          <w:rFonts w:ascii="Arial" w:hAnsi="Arial" w:cs="Arial"/>
          <w:i/>
          <w:sz w:val="18"/>
          <w:szCs w:val="18"/>
        </w:rPr>
        <w:t xml:space="preserve">Podpisy </w:t>
      </w:r>
      <w:r>
        <w:rPr>
          <w:rFonts w:ascii="Arial" w:hAnsi="Arial" w:cs="Arial"/>
          <w:i/>
          <w:sz w:val="18"/>
          <w:szCs w:val="18"/>
        </w:rPr>
        <w:t>osoby/</w:t>
      </w:r>
      <w:r w:rsidR="00350FDA" w:rsidRPr="00DE6195">
        <w:rPr>
          <w:rFonts w:ascii="Arial" w:hAnsi="Arial" w:cs="Arial"/>
          <w:i/>
          <w:sz w:val="18"/>
          <w:szCs w:val="18"/>
        </w:rPr>
        <w:t>osób uprawnion</w:t>
      </w:r>
      <w:r>
        <w:rPr>
          <w:rFonts w:ascii="Arial" w:hAnsi="Arial" w:cs="Arial"/>
          <w:i/>
          <w:sz w:val="18"/>
          <w:szCs w:val="18"/>
        </w:rPr>
        <w:t>ej/n</w:t>
      </w:r>
      <w:r w:rsidR="00350FDA" w:rsidRPr="00DE6195">
        <w:rPr>
          <w:rFonts w:ascii="Arial" w:hAnsi="Arial" w:cs="Arial"/>
          <w:i/>
          <w:sz w:val="18"/>
          <w:szCs w:val="18"/>
        </w:rPr>
        <w:t>ych</w:t>
      </w:r>
    </w:p>
    <w:p w14:paraId="6E14862B" w14:textId="77777777" w:rsidR="00DE6195" w:rsidRDefault="00DE6195" w:rsidP="00DE6195">
      <w:pPr>
        <w:spacing w:line="200" w:lineRule="atLeast"/>
        <w:ind w:left="4956" w:firstLine="708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</w:t>
      </w:r>
      <w:r w:rsidRPr="00DE6195">
        <w:rPr>
          <w:rFonts w:ascii="Arial" w:hAnsi="Arial" w:cs="Arial"/>
          <w:i/>
          <w:sz w:val="18"/>
          <w:szCs w:val="18"/>
        </w:rPr>
        <w:t>do składania oświadczeń woli</w:t>
      </w:r>
    </w:p>
    <w:p w14:paraId="246C0F7E" w14:textId="77777777" w:rsidR="00350FDA" w:rsidRPr="00DE6195" w:rsidRDefault="00DE6195" w:rsidP="00DE619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18"/>
          <w:szCs w:val="18"/>
        </w:rPr>
        <w:t xml:space="preserve">               </w:t>
      </w:r>
      <w:r w:rsidR="00350FDA" w:rsidRPr="00DE6195">
        <w:rPr>
          <w:rFonts w:ascii="Arial" w:hAnsi="Arial" w:cs="Arial"/>
          <w:i/>
          <w:iCs/>
          <w:sz w:val="18"/>
          <w:szCs w:val="18"/>
        </w:rPr>
        <w:t>w imieniu wykonawcy</w:t>
      </w:r>
    </w:p>
    <w:p w14:paraId="609B0F97" w14:textId="77777777" w:rsidR="00350FDA" w:rsidRPr="00D9448E" w:rsidRDefault="00350FDA" w:rsidP="00350FDA">
      <w:pPr>
        <w:spacing w:after="240" w:line="200" w:lineRule="atLeast"/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37B20440" w14:textId="77777777" w:rsidR="00350FDA" w:rsidRDefault="00350FDA" w:rsidP="00C00ACD">
      <w:pPr>
        <w:pStyle w:val="Nagwek7"/>
        <w:pageBreakBefore/>
        <w:numPr>
          <w:ilvl w:val="0"/>
          <w:numId w:val="0"/>
        </w:numPr>
        <w:tabs>
          <w:tab w:val="left" w:pos="284"/>
          <w:tab w:val="center" w:pos="4536"/>
          <w:tab w:val="right" w:pos="9072"/>
        </w:tabs>
        <w:ind w:left="5040"/>
        <w:rPr>
          <w:rFonts w:ascii="Arial" w:hAnsi="Arial" w:cs="Arial"/>
          <w:color w:val="000000"/>
          <w:sz w:val="22"/>
          <w:szCs w:val="22"/>
        </w:rPr>
      </w:pPr>
      <w:r w:rsidRPr="00D9448E">
        <w:rPr>
          <w:rFonts w:ascii="Arial" w:hAnsi="Arial" w:cs="Arial"/>
          <w:color w:val="000000"/>
          <w:sz w:val="22"/>
          <w:szCs w:val="22"/>
        </w:rPr>
        <w:lastRenderedPageBreak/>
        <w:t xml:space="preserve">Załącznik nr </w:t>
      </w:r>
      <w:r w:rsidR="00C00ACD">
        <w:rPr>
          <w:rFonts w:ascii="Arial" w:hAnsi="Arial" w:cs="Arial"/>
          <w:color w:val="000000"/>
          <w:sz w:val="22"/>
          <w:szCs w:val="22"/>
        </w:rPr>
        <w:t>8</w:t>
      </w:r>
      <w:r w:rsidRPr="00D9448E">
        <w:rPr>
          <w:rFonts w:ascii="Arial" w:hAnsi="Arial" w:cs="Arial"/>
          <w:color w:val="000000"/>
          <w:sz w:val="22"/>
          <w:szCs w:val="22"/>
        </w:rPr>
        <w:t xml:space="preserve"> do specyfikacji</w:t>
      </w:r>
    </w:p>
    <w:p w14:paraId="4359D069" w14:textId="77777777" w:rsidR="00E33C3B" w:rsidRDefault="00E33C3B" w:rsidP="00E33C3B"/>
    <w:p w14:paraId="679D18B8" w14:textId="77777777" w:rsidR="00E33C3B" w:rsidRPr="00E33C3B" w:rsidRDefault="00E33C3B" w:rsidP="00E33C3B"/>
    <w:p w14:paraId="10CA3D1D" w14:textId="77777777" w:rsidR="00350FDA" w:rsidRPr="00E33C3B" w:rsidRDefault="00350FDA" w:rsidP="001E101F">
      <w:pPr>
        <w:pStyle w:val="Nagwek1"/>
        <w:numPr>
          <w:ilvl w:val="0"/>
          <w:numId w:val="0"/>
        </w:num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33C3B">
        <w:rPr>
          <w:rFonts w:ascii="Arial" w:hAnsi="Arial" w:cs="Arial"/>
          <w:b/>
          <w:color w:val="000000"/>
          <w:sz w:val="22"/>
          <w:szCs w:val="22"/>
        </w:rPr>
        <w:t xml:space="preserve">WYKAZ </w:t>
      </w:r>
      <w:r w:rsidR="001E101F">
        <w:rPr>
          <w:rFonts w:ascii="Arial" w:hAnsi="Arial" w:cs="Arial"/>
          <w:b/>
          <w:color w:val="000000"/>
          <w:sz w:val="22"/>
          <w:szCs w:val="22"/>
        </w:rPr>
        <w:t>NARZEDZI</w:t>
      </w:r>
      <w:r w:rsidRPr="00E33C3B">
        <w:rPr>
          <w:rFonts w:ascii="Arial" w:hAnsi="Arial" w:cs="Arial"/>
          <w:b/>
          <w:color w:val="000000"/>
          <w:sz w:val="22"/>
          <w:szCs w:val="22"/>
        </w:rPr>
        <w:t>,</w:t>
      </w:r>
    </w:p>
    <w:p w14:paraId="39973516" w14:textId="77777777" w:rsidR="00350FDA" w:rsidRPr="00D9448E" w:rsidRDefault="00350FDA" w:rsidP="001E101F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9448E">
        <w:rPr>
          <w:rFonts w:ascii="Arial" w:hAnsi="Arial" w:cs="Arial"/>
          <w:b/>
          <w:color w:val="000000"/>
          <w:sz w:val="22"/>
          <w:szCs w:val="22"/>
        </w:rPr>
        <w:t xml:space="preserve">KTÓRYMI DYSPONUJE </w:t>
      </w:r>
      <w:proofErr w:type="gramStart"/>
      <w:r w:rsidRPr="00D9448E">
        <w:rPr>
          <w:rFonts w:ascii="Arial" w:hAnsi="Arial" w:cs="Arial"/>
          <w:b/>
          <w:color w:val="000000"/>
          <w:sz w:val="22"/>
          <w:szCs w:val="22"/>
        </w:rPr>
        <w:t>WYKONAWCA  I</w:t>
      </w:r>
      <w:proofErr w:type="gramEnd"/>
      <w:r w:rsidRPr="00D9448E">
        <w:rPr>
          <w:rFonts w:ascii="Arial" w:hAnsi="Arial" w:cs="Arial"/>
          <w:b/>
          <w:color w:val="000000"/>
          <w:sz w:val="22"/>
          <w:szCs w:val="22"/>
        </w:rPr>
        <w:t xml:space="preserve"> KTÓRE BĘDĄ UCZESTNICZYĆ</w:t>
      </w:r>
    </w:p>
    <w:p w14:paraId="78DC65A1" w14:textId="77777777" w:rsidR="00350FDA" w:rsidRPr="00D9448E" w:rsidRDefault="00350FDA" w:rsidP="001E101F">
      <w:pPr>
        <w:spacing w:after="57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9448E">
        <w:rPr>
          <w:rFonts w:ascii="Arial" w:hAnsi="Arial" w:cs="Arial"/>
          <w:b/>
          <w:color w:val="000000"/>
          <w:sz w:val="22"/>
          <w:szCs w:val="22"/>
        </w:rPr>
        <w:t>W WYKONYWANIU ZAMÓWIENIA</w:t>
      </w:r>
    </w:p>
    <w:p w14:paraId="3A33CD1F" w14:textId="77777777" w:rsidR="00350FDA" w:rsidRPr="00D9448E" w:rsidRDefault="00350FDA" w:rsidP="001E101F">
      <w:pPr>
        <w:pStyle w:val="Nagwek1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spełniających wymagania określone w punkcie </w:t>
      </w:r>
      <w:proofErr w:type="gramStart"/>
      <w:r w:rsidR="001E101F">
        <w:rPr>
          <w:rFonts w:ascii="Arial" w:hAnsi="Arial" w:cs="Arial"/>
          <w:sz w:val="22"/>
          <w:szCs w:val="22"/>
        </w:rPr>
        <w:t>9</w:t>
      </w:r>
      <w:r w:rsidRPr="00D9448E">
        <w:rPr>
          <w:rFonts w:ascii="Arial" w:hAnsi="Arial" w:cs="Arial"/>
          <w:sz w:val="22"/>
          <w:szCs w:val="22"/>
        </w:rPr>
        <w:t>.</w:t>
      </w:r>
      <w:r w:rsidR="00C00ACD">
        <w:rPr>
          <w:rFonts w:ascii="Arial" w:hAnsi="Arial" w:cs="Arial"/>
          <w:sz w:val="22"/>
          <w:szCs w:val="22"/>
        </w:rPr>
        <w:t>2.3)b</w:t>
      </w:r>
      <w:proofErr w:type="gramEnd"/>
      <w:r w:rsidR="00C00ACD">
        <w:rPr>
          <w:rFonts w:ascii="Arial" w:hAnsi="Arial" w:cs="Arial"/>
          <w:sz w:val="22"/>
          <w:szCs w:val="22"/>
        </w:rPr>
        <w:t>)</w:t>
      </w:r>
    </w:p>
    <w:p w14:paraId="7050ED02" w14:textId="77777777" w:rsidR="00350FDA" w:rsidRPr="00D9448E" w:rsidRDefault="00350FDA" w:rsidP="001E101F">
      <w:pPr>
        <w:pStyle w:val="Nagwek1"/>
        <w:numPr>
          <w:ilvl w:val="0"/>
          <w:numId w:val="0"/>
        </w:numPr>
        <w:ind w:left="360"/>
        <w:jc w:val="center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specyfikacji istotnych warunków zamówienia</w:t>
      </w:r>
    </w:p>
    <w:p w14:paraId="6BA16241" w14:textId="77777777" w:rsidR="00350FDA" w:rsidRPr="00D9448E" w:rsidRDefault="00350FDA" w:rsidP="00350FDA">
      <w:pPr>
        <w:pStyle w:val="Tekstpodstawowy"/>
        <w:spacing w:line="200" w:lineRule="atLeast"/>
        <w:ind w:right="-2"/>
        <w:rPr>
          <w:sz w:val="22"/>
          <w:szCs w:val="22"/>
        </w:rPr>
      </w:pPr>
      <w:r w:rsidRPr="00E33C3B">
        <w:rPr>
          <w:spacing w:val="0"/>
          <w:sz w:val="22"/>
          <w:szCs w:val="22"/>
        </w:rPr>
        <w:t>Nazwa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</w:t>
      </w:r>
    </w:p>
    <w:p w14:paraId="2943539F" w14:textId="77777777" w:rsidR="00350FDA" w:rsidRPr="00D9448E" w:rsidRDefault="00350FDA" w:rsidP="00350FDA">
      <w:pPr>
        <w:pStyle w:val="Tekstpodstawowy"/>
        <w:spacing w:line="200" w:lineRule="atLeast"/>
        <w:rPr>
          <w:sz w:val="22"/>
          <w:szCs w:val="22"/>
        </w:rPr>
      </w:pPr>
      <w:r w:rsidRPr="00E33C3B">
        <w:rPr>
          <w:spacing w:val="0"/>
          <w:sz w:val="22"/>
          <w:szCs w:val="22"/>
        </w:rPr>
        <w:t>Adres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..............................................................................</w:t>
      </w:r>
    </w:p>
    <w:p w14:paraId="16EBC5EB" w14:textId="77777777" w:rsidR="00350FDA" w:rsidRPr="00D9448E" w:rsidRDefault="00350FDA" w:rsidP="00350FDA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tbl>
      <w:tblPr>
        <w:tblW w:w="907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3"/>
        <w:gridCol w:w="3256"/>
        <w:gridCol w:w="3543"/>
      </w:tblGrid>
      <w:tr w:rsidR="008641DE" w:rsidRPr="00D9448E" w14:paraId="7684D1F8" w14:textId="77777777" w:rsidTr="00647C66">
        <w:tc>
          <w:tcPr>
            <w:tcW w:w="2273" w:type="dxa"/>
            <w:shd w:val="clear" w:color="auto" w:fill="auto"/>
            <w:vAlign w:val="center"/>
          </w:tcPr>
          <w:p w14:paraId="6E1482F6" w14:textId="77777777" w:rsidR="008641DE" w:rsidRPr="00DE6195" w:rsidRDefault="008641DE" w:rsidP="008641DE">
            <w:pPr>
              <w:snapToGrid w:val="0"/>
              <w:ind w:left="152" w:right="-5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E6195">
              <w:rPr>
                <w:rFonts w:ascii="Arial" w:hAnsi="Arial" w:cs="Arial"/>
                <w:b/>
                <w:bCs/>
                <w:sz w:val="18"/>
                <w:szCs w:val="18"/>
              </w:rPr>
              <w:t>Rodzaj specjalności</w:t>
            </w:r>
          </w:p>
        </w:tc>
        <w:tc>
          <w:tcPr>
            <w:tcW w:w="3256" w:type="dxa"/>
            <w:shd w:val="clear" w:color="auto" w:fill="auto"/>
          </w:tcPr>
          <w:p w14:paraId="23F11938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r w:rsidRPr="00356197">
              <w:rPr>
                <w:rFonts w:ascii="Arial" w:hAnsi="Arial"/>
                <w:spacing w:val="20"/>
                <w:sz w:val="22"/>
                <w:szCs w:val="22"/>
              </w:rPr>
              <w:t>Liczba jedn.</w:t>
            </w:r>
          </w:p>
        </w:tc>
        <w:tc>
          <w:tcPr>
            <w:tcW w:w="3543" w:type="dxa"/>
            <w:shd w:val="clear" w:color="auto" w:fill="auto"/>
          </w:tcPr>
          <w:p w14:paraId="73614AF0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 xml:space="preserve">*/ będzie dysponował </w:t>
            </w:r>
          </w:p>
        </w:tc>
      </w:tr>
      <w:tr w:rsidR="008641DE" w:rsidRPr="00D9448E" w14:paraId="37BE4101" w14:textId="77777777" w:rsidTr="00647C66">
        <w:tc>
          <w:tcPr>
            <w:tcW w:w="2273" w:type="dxa"/>
            <w:shd w:val="clear" w:color="auto" w:fill="auto"/>
          </w:tcPr>
          <w:p w14:paraId="60780FCD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  <w:p w14:paraId="79031D49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  <w:p w14:paraId="0787765B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>1/ Solarki</w:t>
            </w:r>
          </w:p>
        </w:tc>
        <w:tc>
          <w:tcPr>
            <w:tcW w:w="3256" w:type="dxa"/>
            <w:shd w:val="clear" w:color="auto" w:fill="auto"/>
          </w:tcPr>
          <w:p w14:paraId="72D425D8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4FBCD6CA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  <w:p w14:paraId="1A88DF06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  <w:p w14:paraId="0FE0A247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</w:tr>
      <w:tr w:rsidR="008641DE" w:rsidRPr="00D9448E" w14:paraId="314C886C" w14:textId="77777777" w:rsidTr="00647C66">
        <w:tc>
          <w:tcPr>
            <w:tcW w:w="2273" w:type="dxa"/>
            <w:shd w:val="clear" w:color="auto" w:fill="auto"/>
          </w:tcPr>
          <w:p w14:paraId="18D09A95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  <w:p w14:paraId="15C70A17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>2/ Pługi lekkie</w:t>
            </w:r>
          </w:p>
          <w:p w14:paraId="0FDAE488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</w:tc>
        <w:tc>
          <w:tcPr>
            <w:tcW w:w="3256" w:type="dxa"/>
            <w:shd w:val="clear" w:color="auto" w:fill="auto"/>
          </w:tcPr>
          <w:p w14:paraId="5B7DF685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0A67203D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  <w:tr w:rsidR="008641DE" w:rsidRPr="00D9448E" w14:paraId="3646F5F3" w14:textId="77777777" w:rsidTr="00647C66">
        <w:tc>
          <w:tcPr>
            <w:tcW w:w="2273" w:type="dxa"/>
            <w:shd w:val="clear" w:color="auto" w:fill="auto"/>
          </w:tcPr>
          <w:p w14:paraId="601A5CEB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>3/ Pługi średnie</w:t>
            </w:r>
          </w:p>
          <w:p w14:paraId="6E6B7A5C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</w:tc>
        <w:tc>
          <w:tcPr>
            <w:tcW w:w="3256" w:type="dxa"/>
            <w:shd w:val="clear" w:color="auto" w:fill="auto"/>
          </w:tcPr>
          <w:p w14:paraId="2C421734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7E81026C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  <w:tr w:rsidR="008641DE" w:rsidRPr="00D9448E" w14:paraId="452E320F" w14:textId="77777777" w:rsidTr="00647C66">
        <w:tc>
          <w:tcPr>
            <w:tcW w:w="2273" w:type="dxa"/>
            <w:shd w:val="clear" w:color="auto" w:fill="auto"/>
          </w:tcPr>
          <w:p w14:paraId="7694706E" w14:textId="7B808578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>4/ Piaskarka lub ciągnik z</w:t>
            </w:r>
            <w:r w:rsidR="00E06A84">
              <w:rPr>
                <w:rFonts w:ascii="Arial" w:hAnsi="Arial"/>
                <w:spacing w:val="20"/>
                <w:sz w:val="20"/>
                <w:szCs w:val="20"/>
              </w:rPr>
              <w:t xml:space="preserve"> </w:t>
            </w:r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rozrzutnikiem wyposażona w </w:t>
            </w:r>
            <w:proofErr w:type="gramStart"/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pług </w:t>
            </w:r>
            <w:r w:rsidR="00E06A84">
              <w:rPr>
                <w:rFonts w:ascii="Arial" w:hAnsi="Arial"/>
                <w:spacing w:val="20"/>
                <w:sz w:val="20"/>
                <w:szCs w:val="20"/>
              </w:rPr>
              <w:t xml:space="preserve"> </w:t>
            </w:r>
            <w:r w:rsidRPr="008641DE">
              <w:rPr>
                <w:rFonts w:ascii="Arial" w:hAnsi="Arial"/>
                <w:spacing w:val="20"/>
                <w:sz w:val="20"/>
                <w:szCs w:val="20"/>
              </w:rPr>
              <w:t>lekki</w:t>
            </w:r>
            <w:proofErr w:type="gramEnd"/>
          </w:p>
          <w:p w14:paraId="37AA122A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</w:tc>
        <w:tc>
          <w:tcPr>
            <w:tcW w:w="3256" w:type="dxa"/>
            <w:shd w:val="clear" w:color="auto" w:fill="auto"/>
          </w:tcPr>
          <w:p w14:paraId="1287A5CF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78F0B3CA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  <w:tr w:rsidR="008641DE" w:rsidRPr="00D9448E" w14:paraId="50C6782A" w14:textId="77777777" w:rsidTr="00647C66">
        <w:tc>
          <w:tcPr>
            <w:tcW w:w="2273" w:type="dxa"/>
            <w:shd w:val="clear" w:color="auto" w:fill="auto"/>
          </w:tcPr>
          <w:p w14:paraId="18435606" w14:textId="77777777" w:rsidR="008641DE" w:rsidRPr="008641DE" w:rsidRDefault="008641DE" w:rsidP="0061714A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5/ Urządzenie </w:t>
            </w:r>
            <w:proofErr w:type="gramStart"/>
            <w:r w:rsidRPr="008641DE">
              <w:rPr>
                <w:rFonts w:ascii="Arial" w:hAnsi="Arial"/>
                <w:spacing w:val="20"/>
                <w:sz w:val="20"/>
                <w:szCs w:val="20"/>
              </w:rPr>
              <w:t>do  wytwarzania</w:t>
            </w:r>
            <w:proofErr w:type="gramEnd"/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 solanki </w:t>
            </w:r>
          </w:p>
          <w:p w14:paraId="6A47DF39" w14:textId="77777777" w:rsidR="008641DE" w:rsidRPr="008641DE" w:rsidRDefault="008641DE" w:rsidP="0061714A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     (należy wskazać lokalizację)</w:t>
            </w:r>
          </w:p>
          <w:p w14:paraId="624B6CA4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  <w:p w14:paraId="0293AEBE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</w:tc>
        <w:tc>
          <w:tcPr>
            <w:tcW w:w="3256" w:type="dxa"/>
            <w:shd w:val="clear" w:color="auto" w:fill="auto"/>
          </w:tcPr>
          <w:p w14:paraId="76A3565C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7334EF1F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  <w:tr w:rsidR="008641DE" w:rsidRPr="00D9448E" w14:paraId="627AAAEA" w14:textId="77777777" w:rsidTr="00647C66">
        <w:tc>
          <w:tcPr>
            <w:tcW w:w="2273" w:type="dxa"/>
            <w:shd w:val="clear" w:color="auto" w:fill="auto"/>
          </w:tcPr>
          <w:p w14:paraId="68FCBF7E" w14:textId="77777777" w:rsidR="008641DE" w:rsidRPr="008641DE" w:rsidRDefault="008641DE" w:rsidP="008641DE">
            <w:pPr>
              <w:rPr>
                <w:rFonts w:ascii="Arial" w:hAnsi="Arial" w:cs="Arial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6/ </w:t>
            </w:r>
            <w:r w:rsidRPr="008641DE">
              <w:rPr>
                <w:rFonts w:ascii="Arial" w:hAnsi="Arial" w:cs="Arial"/>
                <w:sz w:val="20"/>
                <w:szCs w:val="20"/>
              </w:rPr>
              <w:t>nośnik sprzętu (samochód ciężarowych) – obsługujący sprzęty 1/, 2/, 3/</w:t>
            </w:r>
          </w:p>
          <w:p w14:paraId="434B359E" w14:textId="77777777" w:rsidR="008641DE" w:rsidRPr="008641DE" w:rsidRDefault="008641DE" w:rsidP="008641DE">
            <w:pPr>
              <w:rPr>
                <w:rFonts w:ascii="Arial" w:hAnsi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3256" w:type="dxa"/>
            <w:shd w:val="clear" w:color="auto" w:fill="auto"/>
          </w:tcPr>
          <w:p w14:paraId="3754B701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47FD7B94" w14:textId="77777777" w:rsidR="008641DE" w:rsidRPr="006E1947" w:rsidRDefault="008641DE" w:rsidP="008641DE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</w:tbl>
    <w:p w14:paraId="16FBBE28" w14:textId="77777777" w:rsidR="00DE6195" w:rsidRDefault="00DE6195" w:rsidP="00DE6195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52BAD4A1" w14:textId="77777777" w:rsidR="00093DC1" w:rsidRDefault="00DE6195" w:rsidP="00093DC1">
      <w:pPr>
        <w:pStyle w:val="Stopka"/>
        <w:tabs>
          <w:tab w:val="clear" w:pos="4536"/>
          <w:tab w:val="clear" w:pos="9072"/>
        </w:tabs>
        <w:rPr>
          <w:rFonts w:ascii="Arial" w:hAnsi="Arial"/>
          <w:sz w:val="22"/>
        </w:rPr>
      </w:pPr>
      <w:r w:rsidRPr="00DE6195">
        <w:rPr>
          <w:rFonts w:ascii="Arial" w:hAnsi="Arial" w:cs="Arial"/>
          <w:sz w:val="18"/>
          <w:szCs w:val="18"/>
        </w:rPr>
        <w:t>**- niepotrzebne skreślić</w:t>
      </w:r>
      <w:r w:rsidR="00093DC1">
        <w:rPr>
          <w:rFonts w:ascii="Arial" w:hAnsi="Arial" w:cs="Arial"/>
          <w:sz w:val="18"/>
          <w:szCs w:val="18"/>
        </w:rPr>
        <w:t xml:space="preserve"> </w:t>
      </w:r>
    </w:p>
    <w:p w14:paraId="647C04FE" w14:textId="77777777" w:rsidR="00DE6195" w:rsidRPr="00DE6195" w:rsidRDefault="00093DC1" w:rsidP="00093DC1">
      <w:pPr>
        <w:spacing w:line="200" w:lineRule="atLeast"/>
        <w:ind w:left="-1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/>
          <w:b/>
          <w:sz w:val="22"/>
        </w:rPr>
        <w:t>*</w:t>
      </w:r>
      <w:r w:rsidRPr="004A5558">
        <w:rPr>
          <w:rFonts w:ascii="Arial" w:hAnsi="Arial"/>
          <w:b/>
          <w:sz w:val="22"/>
        </w:rPr>
        <w:t>*W przypadku, gdy Wykonawca nie dysponuje odpowiednim potencjałem technicznym do wykonania zamówienia przedstawia w ofercie pisemne zobowiązanie innych podmiotów do udostępnienia potencjału technicznego</w:t>
      </w:r>
    </w:p>
    <w:p w14:paraId="04D882AE" w14:textId="77777777" w:rsidR="00350FDA" w:rsidRPr="00D9448E" w:rsidRDefault="00350FDA" w:rsidP="00093DC1">
      <w:pPr>
        <w:pStyle w:val="Nagwek3"/>
        <w:numPr>
          <w:ilvl w:val="0"/>
          <w:numId w:val="0"/>
        </w:numPr>
        <w:spacing w:line="100" w:lineRule="atLeast"/>
        <w:jc w:val="both"/>
        <w:rPr>
          <w:sz w:val="22"/>
          <w:szCs w:val="22"/>
        </w:rPr>
      </w:pPr>
    </w:p>
    <w:p w14:paraId="011A111A" w14:textId="77777777" w:rsidR="00DE6195" w:rsidRDefault="00DE6195" w:rsidP="00350FDA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600EB549" w14:textId="77777777" w:rsidR="00350FDA" w:rsidRPr="00D9448E" w:rsidRDefault="00350FDA" w:rsidP="00350FDA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2F4D9D1E" w14:textId="77777777" w:rsidR="00350FDA" w:rsidRPr="00D9448E" w:rsidRDefault="00350FDA" w:rsidP="00DE6195">
      <w:pPr>
        <w:spacing w:line="200" w:lineRule="atLeast"/>
        <w:ind w:left="4248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eastAsia="Verdana" w:hAnsi="Arial" w:cs="Arial"/>
          <w:sz w:val="22"/>
          <w:szCs w:val="22"/>
        </w:rPr>
        <w:t xml:space="preserve">                                                                                                  </w:t>
      </w:r>
      <w:r w:rsidR="00DE6195">
        <w:rPr>
          <w:rFonts w:ascii="Arial" w:eastAsia="Verdana" w:hAnsi="Arial" w:cs="Arial"/>
          <w:sz w:val="22"/>
          <w:szCs w:val="22"/>
        </w:rPr>
        <w:t xml:space="preserve">                </w:t>
      </w:r>
      <w:r w:rsidRPr="00D9448E">
        <w:rPr>
          <w:rFonts w:ascii="Arial" w:hAnsi="Arial" w:cs="Arial"/>
          <w:sz w:val="22"/>
          <w:szCs w:val="22"/>
        </w:rPr>
        <w:t>......................</w:t>
      </w:r>
      <w:r w:rsidR="00DE6195">
        <w:rPr>
          <w:rFonts w:ascii="Arial" w:hAnsi="Arial" w:cs="Arial"/>
          <w:sz w:val="22"/>
          <w:szCs w:val="22"/>
        </w:rPr>
        <w:t>...................</w:t>
      </w:r>
      <w:r w:rsidRPr="00D9448E">
        <w:rPr>
          <w:rFonts w:ascii="Arial" w:hAnsi="Arial" w:cs="Arial"/>
          <w:sz w:val="22"/>
          <w:szCs w:val="22"/>
        </w:rPr>
        <w:t>.....................................</w:t>
      </w:r>
    </w:p>
    <w:p w14:paraId="4F9166E8" w14:textId="77777777" w:rsidR="00350FDA" w:rsidRPr="00DE6195" w:rsidRDefault="00350FDA" w:rsidP="00350FDA">
      <w:pPr>
        <w:spacing w:line="200" w:lineRule="atLeast"/>
        <w:jc w:val="both"/>
        <w:rPr>
          <w:rFonts w:ascii="Arial" w:hAnsi="Arial" w:cs="Arial"/>
          <w:i/>
          <w:sz w:val="18"/>
          <w:szCs w:val="18"/>
        </w:rPr>
      </w:pPr>
      <w:r w:rsidRPr="00D9448E">
        <w:rPr>
          <w:rFonts w:ascii="Arial" w:eastAsia="Verdana" w:hAnsi="Arial" w:cs="Arial"/>
          <w:i/>
          <w:sz w:val="22"/>
          <w:szCs w:val="22"/>
        </w:rPr>
        <w:t xml:space="preserve">                                                        </w:t>
      </w:r>
      <w:r w:rsidR="00DE6195">
        <w:rPr>
          <w:rFonts w:ascii="Arial" w:eastAsia="Verdana" w:hAnsi="Arial" w:cs="Arial"/>
          <w:i/>
          <w:sz w:val="22"/>
          <w:szCs w:val="22"/>
        </w:rPr>
        <w:t xml:space="preserve">             </w:t>
      </w:r>
      <w:r w:rsidRPr="00DE6195">
        <w:rPr>
          <w:rFonts w:ascii="Arial" w:hAnsi="Arial" w:cs="Arial"/>
          <w:i/>
          <w:sz w:val="18"/>
          <w:szCs w:val="18"/>
        </w:rPr>
        <w:t xml:space="preserve">Podpisy </w:t>
      </w:r>
      <w:r w:rsidR="00DE6195">
        <w:rPr>
          <w:rFonts w:ascii="Arial" w:hAnsi="Arial" w:cs="Arial"/>
          <w:i/>
          <w:sz w:val="18"/>
          <w:szCs w:val="18"/>
        </w:rPr>
        <w:t>osoby/</w:t>
      </w:r>
      <w:r w:rsidRPr="00DE6195">
        <w:rPr>
          <w:rFonts w:ascii="Arial" w:hAnsi="Arial" w:cs="Arial"/>
          <w:i/>
          <w:sz w:val="18"/>
          <w:szCs w:val="18"/>
        </w:rPr>
        <w:t xml:space="preserve">osób uprawnionych do składania oświadczeń        </w:t>
      </w:r>
    </w:p>
    <w:p w14:paraId="1825B869" w14:textId="77777777" w:rsidR="00350FDA" w:rsidRPr="00DE6195" w:rsidRDefault="00350FDA" w:rsidP="00350FDA">
      <w:pPr>
        <w:spacing w:line="200" w:lineRule="atLeast"/>
        <w:jc w:val="both"/>
        <w:rPr>
          <w:rFonts w:ascii="Arial" w:hAnsi="Arial" w:cs="Arial"/>
          <w:sz w:val="18"/>
          <w:szCs w:val="18"/>
        </w:rPr>
      </w:pPr>
      <w:r w:rsidRPr="00DE6195">
        <w:rPr>
          <w:rFonts w:ascii="Arial" w:eastAsia="Verdana" w:hAnsi="Arial" w:cs="Arial"/>
          <w:i/>
          <w:sz w:val="18"/>
          <w:szCs w:val="18"/>
        </w:rPr>
        <w:t xml:space="preserve">                                                                                                          </w:t>
      </w:r>
      <w:r w:rsidRPr="00DE6195">
        <w:rPr>
          <w:rFonts w:ascii="Arial" w:hAnsi="Arial" w:cs="Arial"/>
          <w:i/>
          <w:sz w:val="18"/>
          <w:szCs w:val="18"/>
        </w:rPr>
        <w:t>woli w imieniu wykonawcy</w:t>
      </w:r>
    </w:p>
    <w:sectPr w:rsidR="00350FDA" w:rsidRPr="00DE6195" w:rsidSect="00DE6195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E9945" w14:textId="77777777" w:rsidR="008836A0" w:rsidRDefault="008836A0">
      <w:r>
        <w:separator/>
      </w:r>
    </w:p>
  </w:endnote>
  <w:endnote w:type="continuationSeparator" w:id="0">
    <w:p w14:paraId="579A113A" w14:textId="77777777" w:rsidR="008836A0" w:rsidRDefault="00883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OpenSymbol">
    <w:altName w:val="Calibri"/>
    <w:charset w:val="02"/>
    <w:family w:val="auto"/>
    <w:pitch w:val="default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rankfurtGothic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23976" w14:textId="77777777" w:rsidR="002A5DE1" w:rsidRDefault="002A5DE1">
    <w:pPr>
      <w:pStyle w:val="Stopka"/>
      <w:jc w:val="both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_____________________________________________________________________________________________</w:t>
    </w:r>
  </w:p>
  <w:p w14:paraId="744329EC" w14:textId="77777777" w:rsidR="002A5DE1" w:rsidRDefault="002A5DE1">
    <w:pPr>
      <w:pStyle w:val="Stopka"/>
      <w:jc w:val="both"/>
    </w:pPr>
    <w:r>
      <w:rPr>
        <w:rFonts w:ascii="Verdana" w:eastAsia="Verdana" w:hAnsi="Verdana" w:cs="Verdana"/>
        <w:sz w:val="16"/>
        <w:szCs w:val="16"/>
      </w:rPr>
      <w:t xml:space="preserve">                                                                                                                                                </w:t>
    </w:r>
    <w:r>
      <w:rPr>
        <w:rFonts w:ascii="Verdana" w:hAnsi="Verdana" w:cs="Verdana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26</w:t>
    </w:r>
    <w:r>
      <w:rPr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z </w:t>
    </w:r>
    <w:r>
      <w:rPr>
        <w:rFonts w:cs="Verdana"/>
        <w:sz w:val="16"/>
        <w:szCs w:val="16"/>
      </w:rPr>
      <w:fldChar w:fldCharType="begin"/>
    </w:r>
    <w:r>
      <w:rPr>
        <w:rFonts w:cs="Verdana"/>
        <w:sz w:val="16"/>
        <w:szCs w:val="16"/>
      </w:rPr>
      <w:instrText xml:space="preserve"> NUMPAGES \*Arabic </w:instrText>
    </w:r>
    <w:r>
      <w:rPr>
        <w:rFonts w:cs="Verdana"/>
        <w:sz w:val="16"/>
        <w:szCs w:val="16"/>
      </w:rPr>
      <w:fldChar w:fldCharType="separate"/>
    </w:r>
    <w:r>
      <w:rPr>
        <w:rFonts w:cs="Verdana"/>
        <w:noProof/>
        <w:sz w:val="16"/>
        <w:szCs w:val="16"/>
      </w:rPr>
      <w:t>54</w:t>
    </w:r>
    <w:r>
      <w:rPr>
        <w:rFonts w:cs="Verdana"/>
        <w:sz w:val="16"/>
        <w:szCs w:val="16"/>
      </w:rPr>
      <w:fldChar w:fldCharType="end"/>
    </w:r>
  </w:p>
  <w:p w14:paraId="4FAC3C91" w14:textId="77777777" w:rsidR="002A5DE1" w:rsidRDefault="002A5DE1">
    <w:pPr>
      <w:pStyle w:val="Stopka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2184518"/>
      <w:docPartObj>
        <w:docPartGallery w:val="Page Numbers (Bottom of Page)"/>
        <w:docPartUnique/>
      </w:docPartObj>
    </w:sdtPr>
    <w:sdtEndPr/>
    <w:sdtContent>
      <w:p w14:paraId="1534E259" w14:textId="77777777" w:rsidR="002A5DE1" w:rsidRDefault="002A5DE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26</w:t>
        </w:r>
        <w:r>
          <w:fldChar w:fldCharType="end"/>
        </w:r>
      </w:p>
    </w:sdtContent>
  </w:sdt>
  <w:p w14:paraId="28DC3CD6" w14:textId="77777777" w:rsidR="002A5DE1" w:rsidRDefault="002A5DE1">
    <w:pPr>
      <w:pStyle w:val="Stopka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26A65" w14:textId="77777777" w:rsidR="002A5DE1" w:rsidRDefault="002A5DE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54</w:t>
    </w:r>
    <w:r>
      <w:rPr>
        <w:noProof/>
      </w:rPr>
      <w:fldChar w:fldCharType="end"/>
    </w:r>
  </w:p>
  <w:p w14:paraId="2A086B0D" w14:textId="77777777" w:rsidR="002A5DE1" w:rsidRDefault="002A5DE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39416C" w14:textId="77777777" w:rsidR="008836A0" w:rsidRDefault="008836A0">
      <w:r>
        <w:separator/>
      </w:r>
    </w:p>
  </w:footnote>
  <w:footnote w:type="continuationSeparator" w:id="0">
    <w:p w14:paraId="274A73EC" w14:textId="77777777" w:rsidR="008836A0" w:rsidRDefault="00883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D47FD" w14:textId="77777777" w:rsidR="002A5DE1" w:rsidRDefault="002A5DE1">
    <w:pPr>
      <w:pStyle w:val="Nagwek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CCD09" w14:textId="77777777" w:rsidR="002A5DE1" w:rsidRDefault="002A5DE1">
    <w:pPr>
      <w:pStyle w:val="Nagwek"/>
      <w:jc w:val="both"/>
      <w:rPr>
        <w:rFonts w:ascii="Arial" w:hAnsi="Arial" w:cs="Arial"/>
        <w:sz w:val="20"/>
        <w:szCs w:val="20"/>
      </w:rPr>
    </w:pPr>
  </w:p>
  <w:p w14:paraId="56929F4B" w14:textId="77777777" w:rsidR="002A5DE1" w:rsidRDefault="002A5DE1">
    <w:pPr>
      <w:pStyle w:val="Nagwek"/>
      <w:jc w:val="both"/>
      <w:rPr>
        <w:rFonts w:ascii="Arial" w:hAnsi="Arial" w:cs="Arial"/>
        <w:sz w:val="20"/>
        <w:szCs w:val="20"/>
      </w:rPr>
    </w:pPr>
  </w:p>
  <w:p w14:paraId="51F5F5F5" w14:textId="77777777" w:rsidR="002A5DE1" w:rsidRDefault="002A5DE1">
    <w:pPr>
      <w:pStyle w:val="Nagwek"/>
      <w:jc w:val="both"/>
      <w:rPr>
        <w:rFonts w:ascii="Arial" w:hAnsi="Arial" w:cs="Arial"/>
        <w:sz w:val="20"/>
        <w:szCs w:val="20"/>
      </w:rPr>
    </w:pPr>
  </w:p>
  <w:p w14:paraId="63E99F8E" w14:textId="7C8A4597" w:rsidR="002A5DE1" w:rsidRPr="003F0746" w:rsidRDefault="002A5DE1">
    <w:pPr>
      <w:pStyle w:val="Nagwek"/>
      <w:jc w:val="both"/>
      <w:rPr>
        <w:rFonts w:ascii="Arial" w:hAnsi="Arial" w:cs="Arial"/>
        <w:sz w:val="20"/>
        <w:szCs w:val="20"/>
      </w:rPr>
    </w:pPr>
    <w:r w:rsidRPr="003F0746">
      <w:rPr>
        <w:rFonts w:ascii="Arial" w:hAnsi="Arial" w:cs="Arial"/>
        <w:sz w:val="20"/>
        <w:szCs w:val="20"/>
      </w:rPr>
      <w:t>ZP.271.1.</w:t>
    </w:r>
    <w:r>
      <w:rPr>
        <w:rFonts w:ascii="Arial" w:hAnsi="Arial" w:cs="Arial"/>
        <w:sz w:val="20"/>
        <w:szCs w:val="20"/>
      </w:rPr>
      <w:t>22.2020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BA4E3" w14:textId="7825DEE8" w:rsidR="002A5DE1" w:rsidRPr="003047E8" w:rsidRDefault="002A5DE1">
    <w:pPr>
      <w:pStyle w:val="Nagwek"/>
      <w:tabs>
        <w:tab w:val="clear" w:pos="4536"/>
        <w:tab w:val="clear" w:pos="907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ZP.271.1.22</w:t>
    </w:r>
    <w:r w:rsidRPr="00501D68">
      <w:rPr>
        <w:rFonts w:ascii="Arial" w:hAnsi="Arial" w:cs="Arial"/>
        <w:sz w:val="20"/>
        <w:szCs w:val="20"/>
      </w:rPr>
      <w:t>.20</w:t>
    </w:r>
    <w:r>
      <w:rPr>
        <w:rFonts w:ascii="Arial" w:hAnsi="Arial" w:cs="Arial"/>
        <w:sz w:val="20"/>
        <w:szCs w:val="20"/>
      </w:rPr>
      <w:t>20</w:t>
    </w:r>
  </w:p>
  <w:p w14:paraId="23A14A5F" w14:textId="77777777" w:rsidR="002A5DE1" w:rsidRDefault="002A5D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9"/>
    <w:lvl w:ilvl="0">
      <w:start w:val="4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95" w:hanging="49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04"/>
    <w:multiLevelType w:val="singleLevel"/>
    <w:tmpl w:val="59F68F1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eastAsia="Times New Roman" w:hAnsi="Arial" w:cs="Times New Roman"/>
        <w:b w:val="0"/>
        <w:i w:val="0"/>
        <w:sz w:val="22"/>
        <w:szCs w:val="22"/>
      </w:rPr>
    </w:lvl>
  </w:abstractNum>
  <w:abstractNum w:abstractNumId="5" w15:restartNumberingAfterBreak="0">
    <w:nsid w:val="00000006"/>
    <w:multiLevelType w:val="multilevel"/>
    <w:tmpl w:val="00000006"/>
    <w:name w:val="WW8Num12"/>
    <w:lvl w:ilvl="0">
      <w:start w:val="10"/>
      <w:numFmt w:val="decimal"/>
      <w:lvlText w:val="%1"/>
      <w:lvlJc w:val="left"/>
      <w:pPr>
        <w:tabs>
          <w:tab w:val="num" w:pos="0"/>
        </w:tabs>
        <w:ind w:left="375" w:hanging="375"/>
      </w:pPr>
      <w:rPr>
        <w:color w:val="000000"/>
      </w:rPr>
    </w:lvl>
    <w:lvl w:ilvl="1">
      <w:start w:val="8"/>
      <w:numFmt w:val="decimal"/>
      <w:lvlText w:val="%1.%2"/>
      <w:lvlJc w:val="left"/>
      <w:pPr>
        <w:tabs>
          <w:tab w:val="num" w:pos="0"/>
        </w:tabs>
        <w:ind w:left="375" w:hanging="37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color w:val="000000"/>
      </w:rPr>
    </w:lvl>
  </w:abstractNum>
  <w:abstractNum w:abstractNumId="6" w15:restartNumberingAfterBreak="0">
    <w:nsid w:val="00000007"/>
    <w:multiLevelType w:val="multilevel"/>
    <w:tmpl w:val="00000007"/>
    <w:name w:val="WW8Num13"/>
    <w:lvl w:ilvl="0">
      <w:start w:val="4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495" w:hanging="495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7" w15:restartNumberingAfterBreak="0">
    <w:nsid w:val="00000008"/>
    <w:multiLevelType w:val="multilevel"/>
    <w:tmpl w:val="00000008"/>
    <w:name w:val="WW8Num14"/>
    <w:lvl w:ilvl="0">
      <w:start w:val="4"/>
      <w:numFmt w:val="decimal"/>
      <w:lvlText w:val="%1"/>
      <w:lvlJc w:val="left"/>
      <w:pPr>
        <w:tabs>
          <w:tab w:val="num" w:pos="0"/>
        </w:tabs>
        <w:ind w:left="660" w:hanging="660"/>
      </w:pPr>
    </w:lvl>
    <w:lvl w:ilvl="1">
      <w:start w:val="3"/>
      <w:numFmt w:val="decimal"/>
      <w:lvlText w:val="%1.%2"/>
      <w:lvlJc w:val="left"/>
      <w:pPr>
        <w:tabs>
          <w:tab w:val="num" w:pos="0"/>
        </w:tabs>
        <w:ind w:left="660" w:hanging="660"/>
      </w:p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CA9A08EC"/>
    <w:name w:val="WW8Num15"/>
    <w:lvl w:ilvl="0">
      <w:start w:val="17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Arial" w:hAnsi="Arial" w:cs="Arial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b/>
      </w:rPr>
    </w:lvl>
  </w:abstractNum>
  <w:abstractNum w:abstractNumId="9" w15:restartNumberingAfterBreak="0">
    <w:nsid w:val="0000000A"/>
    <w:multiLevelType w:val="single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0B"/>
    <w:multiLevelType w:val="singleLevel"/>
    <w:tmpl w:val="5B706FE4"/>
    <w:name w:val="WW8Num17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Times New Roman" w:hint="default"/>
        <w:b w:val="0"/>
        <w:i w:val="0"/>
        <w:sz w:val="24"/>
      </w:rPr>
    </w:lvl>
  </w:abstractNum>
  <w:abstractNum w:abstractNumId="11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3" w15:restartNumberingAfterBreak="0">
    <w:nsid w:val="0000000E"/>
    <w:multiLevelType w:val="singleLevel"/>
    <w:tmpl w:val="93EE9F80"/>
    <w:name w:val="WW8Num2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4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5" w15:restartNumberingAfterBreak="0">
    <w:nsid w:val="00000010"/>
    <w:multiLevelType w:val="singleLevel"/>
    <w:tmpl w:val="00000010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7" w15:restartNumberingAfterBreak="0">
    <w:nsid w:val="00000012"/>
    <w:multiLevelType w:val="multilevel"/>
    <w:tmpl w:val="00000012"/>
    <w:name w:val="WW8Num24"/>
    <w:lvl w:ilvl="0">
      <w:start w:val="4"/>
      <w:numFmt w:val="decimal"/>
      <w:lvlText w:val="%1"/>
      <w:lvlJc w:val="left"/>
      <w:pPr>
        <w:tabs>
          <w:tab w:val="num" w:pos="0"/>
        </w:tabs>
        <w:ind w:left="480" w:hanging="480"/>
      </w:pPr>
      <w:rPr>
        <w:b w:val="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480" w:hanging="48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 w:val="0"/>
      </w:rPr>
    </w:lvl>
  </w:abstractNum>
  <w:abstractNum w:abstractNumId="18" w15:restartNumberingAfterBreak="0">
    <w:nsid w:val="00000013"/>
    <w:multiLevelType w:val="multilevel"/>
    <w:tmpl w:val="00000013"/>
    <w:name w:val="WW8Num25"/>
    <w:lvl w:ilvl="0">
      <w:start w:val="4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495" w:hanging="49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9" w15:restartNumberingAfterBreak="0">
    <w:nsid w:val="00000014"/>
    <w:multiLevelType w:val="singleLevel"/>
    <w:tmpl w:val="00000014"/>
    <w:name w:val="WW8Num26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0" w15:restartNumberingAfterBreak="0">
    <w:nsid w:val="00000015"/>
    <w:multiLevelType w:val="singleLevel"/>
    <w:tmpl w:val="0000001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4"/>
      </w:rPr>
    </w:lvl>
  </w:abstractNum>
  <w:abstractNum w:abstractNumId="21" w15:restartNumberingAfterBreak="0">
    <w:nsid w:val="00000016"/>
    <w:multiLevelType w:val="singleLevel"/>
    <w:tmpl w:val="00000016"/>
    <w:name w:val="WW8Num28"/>
    <w:lvl w:ilvl="0">
      <w:start w:val="1"/>
      <w:numFmt w:val="bullet"/>
      <w:lvlText w:val=""/>
      <w:lvlJc w:val="left"/>
      <w:pPr>
        <w:tabs>
          <w:tab w:val="num" w:pos="700"/>
        </w:tabs>
        <w:ind w:left="680" w:hanging="340"/>
      </w:pPr>
      <w:rPr>
        <w:rFonts w:ascii="Symbol" w:hAnsi="Symbol" w:cs="Symbol"/>
      </w:rPr>
    </w:lvl>
  </w:abstractNum>
  <w:abstractNum w:abstractNumId="22" w15:restartNumberingAfterBreak="0">
    <w:nsid w:val="00000017"/>
    <w:multiLevelType w:val="singleLevel"/>
    <w:tmpl w:val="00000017"/>
    <w:name w:val="WW8Num2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3" w15:restartNumberingAfterBreak="0">
    <w:nsid w:val="00000018"/>
    <w:multiLevelType w:val="singleLevel"/>
    <w:tmpl w:val="00000018"/>
    <w:name w:val="WW8Num30"/>
    <w:lvl w:ilvl="0">
      <w:start w:val="1"/>
      <w:numFmt w:val="bullet"/>
      <w:lvlText w:val=""/>
      <w:lvlJc w:val="left"/>
      <w:pPr>
        <w:tabs>
          <w:tab w:val="num" w:pos="0"/>
        </w:tabs>
        <w:ind w:left="1490" w:hanging="360"/>
      </w:pPr>
      <w:rPr>
        <w:rFonts w:ascii="Symbol" w:hAnsi="Symbol" w:cs="Symbol"/>
      </w:rPr>
    </w:lvl>
  </w:abstractNum>
  <w:abstractNum w:abstractNumId="24" w15:restartNumberingAfterBreak="0">
    <w:nsid w:val="00000019"/>
    <w:multiLevelType w:val="multilevel"/>
    <w:tmpl w:val="2D94DDD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4"/>
      </w:rPr>
    </w:lvl>
    <w:lvl w:ilvl="1">
      <w:start w:val="1"/>
      <w:numFmt w:val="decimal"/>
      <w:lvlText w:val="%2/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1A"/>
    <w:multiLevelType w:val="multilevel"/>
    <w:tmpl w:val="0000001A"/>
    <w:name w:val="WW8Num3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6" w15:restartNumberingAfterBreak="0">
    <w:nsid w:val="0000001B"/>
    <w:multiLevelType w:val="multilevel"/>
    <w:tmpl w:val="B62076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000001C"/>
    <w:multiLevelType w:val="singleLevel"/>
    <w:tmpl w:val="0000001C"/>
    <w:name w:val="WW8Num35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28" w15:restartNumberingAfterBreak="0">
    <w:nsid w:val="0000001D"/>
    <w:multiLevelType w:val="singleLevel"/>
    <w:tmpl w:val="E0C0B170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color w:val="auto"/>
        <w:sz w:val="22"/>
        <w:szCs w:val="22"/>
      </w:rPr>
    </w:lvl>
  </w:abstractNum>
  <w:abstractNum w:abstractNumId="29" w15:restartNumberingAfterBreak="0">
    <w:nsid w:val="0000001E"/>
    <w:multiLevelType w:val="multilevel"/>
    <w:tmpl w:val="FA9A8298"/>
    <w:name w:val="WW8Num3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0" w15:restartNumberingAfterBreak="0">
    <w:nsid w:val="0000001F"/>
    <w:multiLevelType w:val="singleLevel"/>
    <w:tmpl w:val="0000001F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1" w15:restartNumberingAfterBreak="0">
    <w:nsid w:val="00000020"/>
    <w:multiLevelType w:val="singleLevel"/>
    <w:tmpl w:val="00000020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32" w15:restartNumberingAfterBreak="0">
    <w:nsid w:val="00000021"/>
    <w:multiLevelType w:val="singleLevel"/>
    <w:tmpl w:val="34D42784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3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34" w15:restartNumberingAfterBreak="0">
    <w:nsid w:val="00000023"/>
    <w:multiLevelType w:val="singleLevel"/>
    <w:tmpl w:val="00000023"/>
    <w:name w:val="WW8Num4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5" w15:restartNumberingAfterBreak="0">
    <w:nsid w:val="00000024"/>
    <w:multiLevelType w:val="singleLevel"/>
    <w:tmpl w:val="00000024"/>
    <w:name w:val="WW8Num44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5"/>
    <w:multiLevelType w:val="singleLevel"/>
    <w:tmpl w:val="00000025"/>
    <w:name w:val="WW8Num45"/>
    <w:lvl w:ilvl="0">
      <w:start w:val="1"/>
      <w:numFmt w:val="decimal"/>
      <w:lvlText w:val="%1/"/>
      <w:lvlJc w:val="left"/>
      <w:pPr>
        <w:tabs>
          <w:tab w:val="num" w:pos="0"/>
        </w:tabs>
        <w:ind w:left="1245" w:hanging="360"/>
      </w:pPr>
    </w:lvl>
  </w:abstractNum>
  <w:abstractNum w:abstractNumId="37" w15:restartNumberingAfterBreak="0">
    <w:nsid w:val="00000026"/>
    <w:multiLevelType w:val="singleLevel"/>
    <w:tmpl w:val="00000026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38" w15:restartNumberingAfterBreak="0">
    <w:nsid w:val="00000027"/>
    <w:multiLevelType w:val="multilevel"/>
    <w:tmpl w:val="51F6B2B2"/>
    <w:name w:val="WW8Num47"/>
    <w:lvl w:ilvl="0">
      <w:start w:val="4"/>
      <w:numFmt w:val="decimal"/>
      <w:lvlText w:val="%1."/>
      <w:lvlJc w:val="left"/>
      <w:pPr>
        <w:tabs>
          <w:tab w:val="num" w:pos="0"/>
        </w:tabs>
        <w:ind w:left="840" w:hanging="84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840" w:hanging="840"/>
      </w:p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840" w:hanging="840"/>
      </w:pPr>
    </w:lvl>
    <w:lvl w:ilvl="3">
      <w:start w:val="1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9" w15:restartNumberingAfterBreak="0">
    <w:nsid w:val="00000028"/>
    <w:multiLevelType w:val="singleLevel"/>
    <w:tmpl w:val="00000028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0" w15:restartNumberingAfterBreak="0">
    <w:nsid w:val="00000029"/>
    <w:multiLevelType w:val="multilevel"/>
    <w:tmpl w:val="5F8E1F42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000002A"/>
    <w:multiLevelType w:val="singleLevel"/>
    <w:tmpl w:val="0000002A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Arial" w:eastAsia="Times New Roman" w:hAnsi="Arial" w:cs="Arial"/>
      </w:rPr>
    </w:lvl>
  </w:abstractNum>
  <w:abstractNum w:abstractNumId="43" w15:restartNumberingAfterBreak="0">
    <w:nsid w:val="0000002C"/>
    <w:multiLevelType w:val="singleLevel"/>
    <w:tmpl w:val="268639C2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44" w15:restartNumberingAfterBreak="0">
    <w:nsid w:val="0000002D"/>
    <w:multiLevelType w:val="multilevel"/>
    <w:tmpl w:val="0000002D"/>
    <w:name w:val="WW8Num55"/>
    <w:lvl w:ilvl="0">
      <w:start w:val="19"/>
      <w:numFmt w:val="decimal"/>
      <w:lvlText w:val="%1."/>
      <w:lvlJc w:val="left"/>
      <w:pPr>
        <w:tabs>
          <w:tab w:val="num" w:pos="0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45" w15:restartNumberingAfterBreak="0">
    <w:nsid w:val="0000002E"/>
    <w:multiLevelType w:val="singleLevel"/>
    <w:tmpl w:val="E78808F0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5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7" w15:restartNumberingAfterBreak="0">
    <w:nsid w:val="00000030"/>
    <w:multiLevelType w:val="singleLevel"/>
    <w:tmpl w:val="00000030"/>
    <w:name w:val="WW8Num5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8" w15:restartNumberingAfterBreak="0">
    <w:nsid w:val="00000031"/>
    <w:multiLevelType w:val="singleLevel"/>
    <w:tmpl w:val="00000031"/>
    <w:name w:val="WW8Num59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49" w15:restartNumberingAfterBreak="0">
    <w:nsid w:val="00000032"/>
    <w:multiLevelType w:val="multilevel"/>
    <w:tmpl w:val="00000032"/>
    <w:name w:val="WW8Num60"/>
    <w:lvl w:ilvl="0">
      <w:start w:val="4"/>
      <w:numFmt w:val="decimal"/>
      <w:lvlText w:val="%1."/>
      <w:lvlJc w:val="left"/>
      <w:pPr>
        <w:tabs>
          <w:tab w:val="num" w:pos="0"/>
        </w:tabs>
        <w:ind w:left="720" w:hanging="72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4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50" w15:restartNumberingAfterBreak="0">
    <w:nsid w:val="00000033"/>
    <w:multiLevelType w:val="singleLevel"/>
    <w:tmpl w:val="00000033"/>
    <w:name w:val="WW8Num61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51" w15:restartNumberingAfterBreak="0">
    <w:nsid w:val="00000034"/>
    <w:multiLevelType w:val="singleLevel"/>
    <w:tmpl w:val="00000034"/>
    <w:name w:val="WW8Num62"/>
    <w:lvl w:ilvl="0">
      <w:start w:val="1"/>
      <w:numFmt w:val="bullet"/>
      <w:lvlText w:val=""/>
      <w:lvlJc w:val="left"/>
      <w:pPr>
        <w:tabs>
          <w:tab w:val="num" w:pos="0"/>
        </w:tabs>
        <w:ind w:left="1060" w:hanging="360"/>
      </w:pPr>
      <w:rPr>
        <w:rFonts w:ascii="Symbol" w:hAnsi="Symbol" w:cs="Symbol"/>
      </w:rPr>
    </w:lvl>
  </w:abstractNum>
  <w:abstractNum w:abstractNumId="52" w15:restartNumberingAfterBreak="0">
    <w:nsid w:val="00000035"/>
    <w:multiLevelType w:val="singleLevel"/>
    <w:tmpl w:val="00000035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53" w15:restartNumberingAfterBreak="0">
    <w:nsid w:val="00000036"/>
    <w:multiLevelType w:val="singleLevel"/>
    <w:tmpl w:val="00000036"/>
    <w:name w:val="WW8Num65"/>
    <w:lvl w:ilvl="0">
      <w:start w:val="1"/>
      <w:numFmt w:val="bullet"/>
      <w:lvlText w:val=""/>
      <w:lvlJc w:val="left"/>
      <w:pPr>
        <w:tabs>
          <w:tab w:val="num" w:pos="700"/>
        </w:tabs>
        <w:ind w:left="680" w:hanging="340"/>
      </w:pPr>
      <w:rPr>
        <w:rFonts w:ascii="Symbol" w:hAnsi="Symbol" w:cs="Symbol"/>
      </w:rPr>
    </w:lvl>
  </w:abstractNum>
  <w:abstractNum w:abstractNumId="54" w15:restartNumberingAfterBreak="0">
    <w:nsid w:val="00000037"/>
    <w:multiLevelType w:val="singleLevel"/>
    <w:tmpl w:val="00000037"/>
    <w:name w:val="WW8Num6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5" w15:restartNumberingAfterBreak="0">
    <w:nsid w:val="00000038"/>
    <w:multiLevelType w:val="singleLevel"/>
    <w:tmpl w:val="00000038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56" w15:restartNumberingAfterBreak="0">
    <w:nsid w:val="00000039"/>
    <w:multiLevelType w:val="singleLevel"/>
    <w:tmpl w:val="00000039"/>
    <w:name w:val="WW8Num69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57" w15:restartNumberingAfterBreak="0">
    <w:nsid w:val="0000003A"/>
    <w:multiLevelType w:val="singleLevel"/>
    <w:tmpl w:val="0000003A"/>
    <w:name w:val="WW8Num7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8" w15:restartNumberingAfterBreak="0">
    <w:nsid w:val="0000003B"/>
    <w:multiLevelType w:val="singleLevel"/>
    <w:tmpl w:val="0000003B"/>
    <w:name w:val="WW8Num7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59" w15:restartNumberingAfterBreak="0">
    <w:nsid w:val="0000003C"/>
    <w:multiLevelType w:val="singleLevel"/>
    <w:tmpl w:val="0000003C"/>
    <w:name w:val="WW8Num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4"/>
      </w:rPr>
    </w:lvl>
  </w:abstractNum>
  <w:abstractNum w:abstractNumId="60" w15:restartNumberingAfterBreak="0">
    <w:nsid w:val="0000003D"/>
    <w:multiLevelType w:val="singleLevel"/>
    <w:tmpl w:val="0000003D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61" w15:restartNumberingAfterBreak="0">
    <w:nsid w:val="0000003E"/>
    <w:multiLevelType w:val="singleLevel"/>
    <w:tmpl w:val="0000003E"/>
    <w:name w:val="WW8Num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62" w15:restartNumberingAfterBreak="0">
    <w:nsid w:val="0000003F"/>
    <w:multiLevelType w:val="singleLevel"/>
    <w:tmpl w:val="597C672A"/>
    <w:name w:val="WW8Num75"/>
    <w:lvl w:ilvl="0">
      <w:start w:val="4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  <w:b w:val="0"/>
        <w:color w:val="auto"/>
      </w:rPr>
    </w:lvl>
  </w:abstractNum>
  <w:abstractNum w:abstractNumId="63" w15:restartNumberingAfterBreak="0">
    <w:nsid w:val="00000040"/>
    <w:multiLevelType w:val="multilevel"/>
    <w:tmpl w:val="00000040"/>
    <w:name w:val="WW8Num76"/>
    <w:lvl w:ilvl="0">
      <w:start w:val="10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11"/>
      <w:numFmt w:val="decimal"/>
      <w:lvlText w:val="%1.%2."/>
      <w:lvlJc w:val="left"/>
      <w:pPr>
        <w:tabs>
          <w:tab w:val="num" w:pos="0"/>
        </w:tabs>
        <w:ind w:left="114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160" w:hanging="1800"/>
      </w:pPr>
    </w:lvl>
  </w:abstractNum>
  <w:abstractNum w:abstractNumId="64" w15:restartNumberingAfterBreak="0">
    <w:nsid w:val="00000041"/>
    <w:multiLevelType w:val="singleLevel"/>
    <w:tmpl w:val="00000041"/>
    <w:name w:val="WW8Num77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ascii="Arial" w:hAnsi="Arial" w:cs="Times New Roman"/>
        <w:b w:val="0"/>
        <w:i w:val="0"/>
        <w:sz w:val="22"/>
        <w:szCs w:val="22"/>
      </w:rPr>
    </w:lvl>
  </w:abstractNum>
  <w:abstractNum w:abstractNumId="65" w15:restartNumberingAfterBreak="0">
    <w:nsid w:val="002C3826"/>
    <w:multiLevelType w:val="multilevel"/>
    <w:tmpl w:val="AD007C86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6" w15:restartNumberingAfterBreak="0">
    <w:nsid w:val="01BD70AF"/>
    <w:multiLevelType w:val="hybridMultilevel"/>
    <w:tmpl w:val="6D1A0626"/>
    <w:lvl w:ilvl="0" w:tplc="EC8C4AF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032437D9"/>
    <w:multiLevelType w:val="hybridMultilevel"/>
    <w:tmpl w:val="DF14B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4B4169A"/>
    <w:multiLevelType w:val="singleLevel"/>
    <w:tmpl w:val="6EAE68B2"/>
    <w:lvl w:ilvl="0">
      <w:start w:val="3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9" w15:restartNumberingAfterBreak="0">
    <w:nsid w:val="067B5F2B"/>
    <w:multiLevelType w:val="hybridMultilevel"/>
    <w:tmpl w:val="9B92BE04"/>
    <w:lvl w:ilvl="0" w:tplc="B92C847A">
      <w:start w:val="1"/>
      <w:numFmt w:val="decimal"/>
      <w:lvlText w:val="%1/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06AD5B37"/>
    <w:multiLevelType w:val="multilevel"/>
    <w:tmpl w:val="41E2D71A"/>
    <w:styleLink w:val="WW8Num3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  <w:sz w:val="18"/>
        <w:szCs w:val="18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  <w:sz w:val="18"/>
        <w:szCs w:val="18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  <w:sz w:val="18"/>
        <w:szCs w:val="18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  <w:sz w:val="18"/>
        <w:szCs w:val="18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  <w:sz w:val="18"/>
        <w:szCs w:val="18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  <w:sz w:val="18"/>
        <w:szCs w:val="18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  <w:sz w:val="18"/>
        <w:szCs w:val="18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  <w:sz w:val="18"/>
        <w:szCs w:val="18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  <w:sz w:val="18"/>
        <w:szCs w:val="18"/>
      </w:rPr>
    </w:lvl>
  </w:abstractNum>
  <w:abstractNum w:abstractNumId="71" w15:restartNumberingAfterBreak="0">
    <w:nsid w:val="086F4BCB"/>
    <w:multiLevelType w:val="hybridMultilevel"/>
    <w:tmpl w:val="501A73EC"/>
    <w:lvl w:ilvl="0" w:tplc="5B368758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2" w15:restartNumberingAfterBreak="0">
    <w:nsid w:val="09564ADF"/>
    <w:multiLevelType w:val="hybridMultilevel"/>
    <w:tmpl w:val="FE6049B8"/>
    <w:name w:val="WW8Num5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0ED77445"/>
    <w:multiLevelType w:val="multilevel"/>
    <w:tmpl w:val="77B27A7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4" w15:restartNumberingAfterBreak="0">
    <w:nsid w:val="10985286"/>
    <w:multiLevelType w:val="hybridMultilevel"/>
    <w:tmpl w:val="A2A4E3EE"/>
    <w:lvl w:ilvl="0" w:tplc="CE1200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7000BA0"/>
    <w:multiLevelType w:val="hybridMultilevel"/>
    <w:tmpl w:val="4FE45166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1A740545"/>
    <w:multiLevelType w:val="hybridMultilevel"/>
    <w:tmpl w:val="689C9958"/>
    <w:lvl w:ilvl="0" w:tplc="5F387B4A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7" w15:restartNumberingAfterBreak="0">
    <w:nsid w:val="1BFA774C"/>
    <w:multiLevelType w:val="multilevel"/>
    <w:tmpl w:val="DF9A98D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78" w15:restartNumberingAfterBreak="0">
    <w:nsid w:val="1C8F4E8C"/>
    <w:multiLevelType w:val="multilevel"/>
    <w:tmpl w:val="484AA0F8"/>
    <w:lvl w:ilvl="0">
      <w:start w:val="2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79" w15:restartNumberingAfterBreak="0">
    <w:nsid w:val="1CE40698"/>
    <w:multiLevelType w:val="hybridMultilevel"/>
    <w:tmpl w:val="120EE0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1422AC6"/>
    <w:multiLevelType w:val="hybridMultilevel"/>
    <w:tmpl w:val="4F387826"/>
    <w:lvl w:ilvl="0" w:tplc="246211FC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1" w15:restartNumberingAfterBreak="0">
    <w:nsid w:val="254165BA"/>
    <w:multiLevelType w:val="multilevel"/>
    <w:tmpl w:val="94CCD0C4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82" w15:restartNumberingAfterBreak="0">
    <w:nsid w:val="25473DBC"/>
    <w:multiLevelType w:val="multilevel"/>
    <w:tmpl w:val="E9A03852"/>
    <w:lvl w:ilvl="0">
      <w:start w:val="1"/>
      <w:numFmt w:val="lowerLetter"/>
      <w:lvlText w:val="%1/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 w15:restartNumberingAfterBreak="0">
    <w:nsid w:val="26524BE6"/>
    <w:multiLevelType w:val="hybridMultilevel"/>
    <w:tmpl w:val="9C1E9390"/>
    <w:lvl w:ilvl="0" w:tplc="7CBCA066">
      <w:start w:val="1"/>
      <w:numFmt w:val="lowerLetter"/>
      <w:lvlText w:val="%1/"/>
      <w:lvlJc w:val="left"/>
      <w:pPr>
        <w:ind w:left="142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 w15:restartNumberingAfterBreak="0">
    <w:nsid w:val="2791209A"/>
    <w:multiLevelType w:val="hybridMultilevel"/>
    <w:tmpl w:val="B99C3980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2ACD3D6D"/>
    <w:multiLevelType w:val="multilevel"/>
    <w:tmpl w:val="64521B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6" w15:restartNumberingAfterBreak="0">
    <w:nsid w:val="2AEB2718"/>
    <w:multiLevelType w:val="multilevel"/>
    <w:tmpl w:val="73C832B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7" w15:restartNumberingAfterBreak="0">
    <w:nsid w:val="2BAC27AD"/>
    <w:multiLevelType w:val="multilevel"/>
    <w:tmpl w:val="9FC0263C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8" w15:restartNumberingAfterBreak="0">
    <w:nsid w:val="2CC54DC2"/>
    <w:multiLevelType w:val="hybridMultilevel"/>
    <w:tmpl w:val="D1C8806E"/>
    <w:lvl w:ilvl="0" w:tplc="345CFD8E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D9200C7"/>
    <w:multiLevelType w:val="singleLevel"/>
    <w:tmpl w:val="FDFC6BC0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90" w15:restartNumberingAfterBreak="0">
    <w:nsid w:val="2DFA1703"/>
    <w:multiLevelType w:val="multilevel"/>
    <w:tmpl w:val="8982E128"/>
    <w:lvl w:ilvl="0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1" w15:restartNumberingAfterBreak="0">
    <w:nsid w:val="32B90F14"/>
    <w:multiLevelType w:val="hybridMultilevel"/>
    <w:tmpl w:val="42D0ADFC"/>
    <w:lvl w:ilvl="0" w:tplc="A40C0A02">
      <w:start w:val="5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47D683F"/>
    <w:multiLevelType w:val="hybridMultilevel"/>
    <w:tmpl w:val="D9D41E5E"/>
    <w:lvl w:ilvl="0" w:tplc="688EA186">
      <w:start w:val="1"/>
      <w:numFmt w:val="decimal"/>
      <w:lvlText w:val="%1/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6755EDC"/>
    <w:multiLevelType w:val="hybridMultilevel"/>
    <w:tmpl w:val="463CF80A"/>
    <w:lvl w:ilvl="0" w:tplc="59F68F18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6910756"/>
    <w:multiLevelType w:val="hybridMultilevel"/>
    <w:tmpl w:val="667884A0"/>
    <w:lvl w:ilvl="0" w:tplc="6F5C7646">
      <w:start w:val="1"/>
      <w:numFmt w:val="decimal"/>
      <w:lvlText w:val="%1/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7E17258"/>
    <w:multiLevelType w:val="hybridMultilevel"/>
    <w:tmpl w:val="B87E6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B5F59F3"/>
    <w:multiLevelType w:val="hybridMultilevel"/>
    <w:tmpl w:val="1070F008"/>
    <w:lvl w:ilvl="0" w:tplc="A7FCE4AC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7" w15:restartNumberingAfterBreak="0">
    <w:nsid w:val="41F47223"/>
    <w:multiLevelType w:val="hybridMultilevel"/>
    <w:tmpl w:val="D8E2E9FA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8361051"/>
    <w:multiLevelType w:val="hybridMultilevel"/>
    <w:tmpl w:val="AD562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48C207A4"/>
    <w:multiLevelType w:val="hybridMultilevel"/>
    <w:tmpl w:val="703082FE"/>
    <w:lvl w:ilvl="0" w:tplc="D15C2BE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9DE1808"/>
    <w:multiLevelType w:val="hybridMultilevel"/>
    <w:tmpl w:val="9C40DAB0"/>
    <w:lvl w:ilvl="0" w:tplc="233C0B7A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B111C42"/>
    <w:multiLevelType w:val="multilevel"/>
    <w:tmpl w:val="A9E43028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4CC615B0"/>
    <w:multiLevelType w:val="hybridMultilevel"/>
    <w:tmpl w:val="89D2B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DB1379A"/>
    <w:multiLevelType w:val="hybridMultilevel"/>
    <w:tmpl w:val="58B6C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0F75E2F"/>
    <w:multiLevelType w:val="hybridMultilevel"/>
    <w:tmpl w:val="4FA4A0C2"/>
    <w:lvl w:ilvl="0" w:tplc="A7FCE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50FA448A"/>
    <w:multiLevelType w:val="hybridMultilevel"/>
    <w:tmpl w:val="DBCA6234"/>
    <w:lvl w:ilvl="0" w:tplc="F33CF9AC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5B087FE3"/>
    <w:multiLevelType w:val="multilevel"/>
    <w:tmpl w:val="0C28D1A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7" w15:restartNumberingAfterBreak="0">
    <w:nsid w:val="5C8C2C6B"/>
    <w:multiLevelType w:val="hybridMultilevel"/>
    <w:tmpl w:val="6D1A0626"/>
    <w:lvl w:ilvl="0" w:tplc="EC8C4AF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D9E3276"/>
    <w:multiLevelType w:val="multilevel"/>
    <w:tmpl w:val="8FA0723E"/>
    <w:lvl w:ilvl="0">
      <w:start w:val="24"/>
      <w:numFmt w:val="decimal"/>
      <w:lvlText w:val="%1"/>
      <w:lvlJc w:val="left"/>
      <w:pPr>
        <w:ind w:left="420" w:hanging="420"/>
      </w:pPr>
      <w:rPr>
        <w:rFonts w:eastAsia="Times New Roman"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109" w15:restartNumberingAfterBreak="0">
    <w:nsid w:val="5DF72228"/>
    <w:multiLevelType w:val="hybridMultilevel"/>
    <w:tmpl w:val="7D9659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61844AD8"/>
    <w:multiLevelType w:val="hybridMultilevel"/>
    <w:tmpl w:val="1444EFD8"/>
    <w:lvl w:ilvl="0" w:tplc="6B58A7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3E33FA6"/>
    <w:multiLevelType w:val="hybridMultilevel"/>
    <w:tmpl w:val="2D881480"/>
    <w:lvl w:ilvl="0" w:tplc="6B58A7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4363A3F"/>
    <w:multiLevelType w:val="hybridMultilevel"/>
    <w:tmpl w:val="69F2C800"/>
    <w:lvl w:ilvl="0" w:tplc="E93E7774">
      <w:start w:val="1"/>
      <w:numFmt w:val="decimal"/>
      <w:lvlText w:val="%1/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13" w15:restartNumberingAfterBreak="0">
    <w:nsid w:val="667E2A16"/>
    <w:multiLevelType w:val="hybridMultilevel"/>
    <w:tmpl w:val="D3B09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69164ABE"/>
    <w:multiLevelType w:val="hybridMultilevel"/>
    <w:tmpl w:val="5B78A31A"/>
    <w:name w:val="WW8Num632"/>
    <w:lvl w:ilvl="0" w:tplc="A0DC85FE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9687AB9"/>
    <w:multiLevelType w:val="multilevel"/>
    <w:tmpl w:val="66A08AE2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6" w15:restartNumberingAfterBreak="0">
    <w:nsid w:val="6BBB43E6"/>
    <w:multiLevelType w:val="hybridMultilevel"/>
    <w:tmpl w:val="254AD9C4"/>
    <w:lvl w:ilvl="0" w:tplc="04150017">
      <w:start w:val="1"/>
      <w:numFmt w:val="lowerLetter"/>
      <w:lvlText w:val="%1)"/>
      <w:lvlJc w:val="left"/>
      <w:pPr>
        <w:ind w:left="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7" w15:restartNumberingAfterBreak="0">
    <w:nsid w:val="6FB00D7C"/>
    <w:multiLevelType w:val="hybridMultilevel"/>
    <w:tmpl w:val="E3A846CC"/>
    <w:lvl w:ilvl="0" w:tplc="B92C847A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1CD272C"/>
    <w:multiLevelType w:val="hybridMultilevel"/>
    <w:tmpl w:val="ED988B1C"/>
    <w:name w:val="WW8Num6322"/>
    <w:lvl w:ilvl="0" w:tplc="B92C847A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37A5169"/>
    <w:multiLevelType w:val="hybridMultilevel"/>
    <w:tmpl w:val="36F0F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5674808"/>
    <w:multiLevelType w:val="hybridMultilevel"/>
    <w:tmpl w:val="F2309E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7C297C43"/>
    <w:multiLevelType w:val="multilevel"/>
    <w:tmpl w:val="2F308F46"/>
    <w:lvl w:ilvl="0">
      <w:start w:val="9"/>
      <w:numFmt w:val="decimal"/>
      <w:lvlText w:val="%1."/>
      <w:lvlJc w:val="left"/>
      <w:pPr>
        <w:ind w:left="480" w:hanging="480"/>
      </w:pPr>
      <w:rPr>
        <w:rFonts w:ascii="Verdana" w:eastAsiaTheme="minorHAnsi" w:hAnsi="Verdana" w:cs="Verdana" w:hint="default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eastAsiaTheme="minorHAnsi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eastAsiaTheme="minorHAnsi" w:hAnsi="Verdana" w:cs="Verdana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Verdana" w:eastAsiaTheme="minorHAnsi" w:hAnsi="Verdana" w:cs="Verdana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Verdana" w:eastAsiaTheme="minorHAnsi" w:hAnsi="Verdana" w:cs="Verdana" w:hint="default"/>
        <w:sz w:val="20"/>
      </w:rPr>
    </w:lvl>
  </w:abstractNum>
  <w:abstractNum w:abstractNumId="122" w15:restartNumberingAfterBreak="0">
    <w:nsid w:val="7C7E51D4"/>
    <w:multiLevelType w:val="hybridMultilevel"/>
    <w:tmpl w:val="0FEAC0CA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7F5416B6"/>
    <w:multiLevelType w:val="singleLevel"/>
    <w:tmpl w:val="C06435B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num w:numId="1">
    <w:abstractNumId w:val="0"/>
  </w:num>
  <w:num w:numId="2">
    <w:abstractNumId w:val="12"/>
  </w:num>
  <w:num w:numId="3">
    <w:abstractNumId w:val="33"/>
  </w:num>
  <w:num w:numId="4">
    <w:abstractNumId w:val="40"/>
  </w:num>
  <w:num w:numId="5">
    <w:abstractNumId w:val="45"/>
  </w:num>
  <w:num w:numId="6">
    <w:abstractNumId w:val="64"/>
  </w:num>
  <w:num w:numId="7">
    <w:abstractNumId w:val="85"/>
  </w:num>
  <w:num w:numId="8">
    <w:abstractNumId w:val="74"/>
  </w:num>
  <w:num w:numId="9">
    <w:abstractNumId w:val="93"/>
  </w:num>
  <w:num w:numId="10">
    <w:abstractNumId w:val="84"/>
  </w:num>
  <w:num w:numId="11">
    <w:abstractNumId w:val="111"/>
  </w:num>
  <w:num w:numId="12">
    <w:abstractNumId w:val="110"/>
  </w:num>
  <w:num w:numId="13">
    <w:abstractNumId w:val="100"/>
  </w:num>
  <w:num w:numId="14">
    <w:abstractNumId w:val="99"/>
  </w:num>
  <w:num w:numId="15">
    <w:abstractNumId w:val="87"/>
  </w:num>
  <w:num w:numId="16">
    <w:abstractNumId w:val="115"/>
  </w:num>
  <w:num w:numId="17">
    <w:abstractNumId w:val="121"/>
  </w:num>
  <w:num w:numId="18">
    <w:abstractNumId w:val="83"/>
  </w:num>
  <w:num w:numId="19">
    <w:abstractNumId w:val="82"/>
  </w:num>
  <w:num w:numId="20">
    <w:abstractNumId w:val="68"/>
  </w:num>
  <w:num w:numId="21">
    <w:abstractNumId w:val="86"/>
  </w:num>
  <w:num w:numId="22">
    <w:abstractNumId w:val="107"/>
  </w:num>
  <w:num w:numId="23">
    <w:abstractNumId w:val="94"/>
  </w:num>
  <w:num w:numId="24">
    <w:abstractNumId w:val="96"/>
  </w:num>
  <w:num w:numId="25">
    <w:abstractNumId w:val="89"/>
  </w:num>
  <w:num w:numId="26">
    <w:abstractNumId w:val="71"/>
  </w:num>
  <w:num w:numId="27">
    <w:abstractNumId w:val="76"/>
  </w:num>
  <w:num w:numId="28">
    <w:abstractNumId w:val="80"/>
  </w:num>
  <w:num w:numId="29">
    <w:abstractNumId w:val="104"/>
  </w:num>
  <w:num w:numId="30">
    <w:abstractNumId w:val="101"/>
  </w:num>
  <w:num w:numId="31">
    <w:abstractNumId w:val="81"/>
  </w:num>
  <w:num w:numId="32">
    <w:abstractNumId w:val="108"/>
  </w:num>
  <w:num w:numId="33">
    <w:abstractNumId w:val="78"/>
  </w:num>
  <w:num w:numId="34">
    <w:abstractNumId w:val="66"/>
  </w:num>
  <w:num w:numId="35">
    <w:abstractNumId w:val="88"/>
  </w:num>
  <w:num w:numId="36">
    <w:abstractNumId w:val="119"/>
  </w:num>
  <w:num w:numId="37">
    <w:abstractNumId w:val="102"/>
  </w:num>
  <w:num w:numId="38">
    <w:abstractNumId w:val="95"/>
  </w:num>
  <w:num w:numId="39">
    <w:abstractNumId w:val="79"/>
  </w:num>
  <w:num w:numId="40">
    <w:abstractNumId w:val="105"/>
  </w:num>
  <w:num w:numId="41">
    <w:abstractNumId w:val="67"/>
  </w:num>
  <w:num w:numId="42">
    <w:abstractNumId w:val="98"/>
  </w:num>
  <w:num w:numId="43">
    <w:abstractNumId w:val="113"/>
  </w:num>
  <w:num w:numId="44">
    <w:abstractNumId w:val="109"/>
  </w:num>
  <w:num w:numId="45">
    <w:abstractNumId w:val="120"/>
  </w:num>
  <w:num w:numId="46">
    <w:abstractNumId w:val="73"/>
  </w:num>
  <w:num w:numId="47">
    <w:abstractNumId w:val="103"/>
  </w:num>
  <w:num w:numId="48">
    <w:abstractNumId w:val="117"/>
  </w:num>
  <w:num w:numId="49">
    <w:abstractNumId w:val="112"/>
  </w:num>
  <w:num w:numId="50">
    <w:abstractNumId w:val="116"/>
  </w:num>
  <w:num w:numId="51">
    <w:abstractNumId w:val="97"/>
  </w:num>
  <w:num w:numId="52">
    <w:abstractNumId w:val="75"/>
  </w:num>
  <w:num w:numId="53">
    <w:abstractNumId w:val="92"/>
  </w:num>
  <w:num w:numId="54">
    <w:abstractNumId w:val="91"/>
  </w:num>
  <w:num w:numId="55">
    <w:abstractNumId w:val="39"/>
  </w:num>
  <w:num w:numId="56">
    <w:abstractNumId w:val="69"/>
  </w:num>
  <w:num w:numId="57">
    <w:abstractNumId w:val="70"/>
  </w:num>
  <w:num w:numId="58">
    <w:abstractNumId w:val="106"/>
  </w:num>
  <w:num w:numId="59">
    <w:abstractNumId w:val="77"/>
  </w:num>
  <w:num w:numId="60">
    <w:abstractNumId w:val="65"/>
  </w:num>
  <w:num w:numId="61">
    <w:abstractNumId w:val="90"/>
  </w:num>
  <w:num w:numId="62">
    <w:abstractNumId w:val="72"/>
  </w:num>
  <w:num w:numId="63">
    <w:abstractNumId w:val="122"/>
  </w:num>
  <w:num w:numId="64">
    <w:abstractNumId w:val="12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C1B"/>
    <w:rsid w:val="00002A9C"/>
    <w:rsid w:val="00002CC6"/>
    <w:rsid w:val="00002D02"/>
    <w:rsid w:val="000036FE"/>
    <w:rsid w:val="000063D0"/>
    <w:rsid w:val="000073E6"/>
    <w:rsid w:val="00011E0E"/>
    <w:rsid w:val="0001240E"/>
    <w:rsid w:val="00014925"/>
    <w:rsid w:val="00016280"/>
    <w:rsid w:val="00016D25"/>
    <w:rsid w:val="00017647"/>
    <w:rsid w:val="00020332"/>
    <w:rsid w:val="00021EE9"/>
    <w:rsid w:val="00025592"/>
    <w:rsid w:val="00025741"/>
    <w:rsid w:val="000266CB"/>
    <w:rsid w:val="00027F71"/>
    <w:rsid w:val="00030739"/>
    <w:rsid w:val="00031AB9"/>
    <w:rsid w:val="00031B3B"/>
    <w:rsid w:val="00032364"/>
    <w:rsid w:val="00036456"/>
    <w:rsid w:val="000409EB"/>
    <w:rsid w:val="0004277E"/>
    <w:rsid w:val="000429BB"/>
    <w:rsid w:val="00042E78"/>
    <w:rsid w:val="000450AE"/>
    <w:rsid w:val="00045D2A"/>
    <w:rsid w:val="00045D53"/>
    <w:rsid w:val="00052750"/>
    <w:rsid w:val="00052764"/>
    <w:rsid w:val="0005482D"/>
    <w:rsid w:val="000565EF"/>
    <w:rsid w:val="000578EF"/>
    <w:rsid w:val="00060AEE"/>
    <w:rsid w:val="00061619"/>
    <w:rsid w:val="00061C2B"/>
    <w:rsid w:val="0006214D"/>
    <w:rsid w:val="00062D5B"/>
    <w:rsid w:val="00063554"/>
    <w:rsid w:val="00063F25"/>
    <w:rsid w:val="000660C6"/>
    <w:rsid w:val="000725C3"/>
    <w:rsid w:val="000727AE"/>
    <w:rsid w:val="0007422B"/>
    <w:rsid w:val="00075847"/>
    <w:rsid w:val="000767B8"/>
    <w:rsid w:val="00082A0C"/>
    <w:rsid w:val="00083E8D"/>
    <w:rsid w:val="0008525F"/>
    <w:rsid w:val="0008695B"/>
    <w:rsid w:val="00091E58"/>
    <w:rsid w:val="00093DC1"/>
    <w:rsid w:val="000A1011"/>
    <w:rsid w:val="000A1DA1"/>
    <w:rsid w:val="000A29C4"/>
    <w:rsid w:val="000A5327"/>
    <w:rsid w:val="000A5EB3"/>
    <w:rsid w:val="000A6325"/>
    <w:rsid w:val="000A7157"/>
    <w:rsid w:val="000B22EB"/>
    <w:rsid w:val="000B29E1"/>
    <w:rsid w:val="000B3B07"/>
    <w:rsid w:val="000B526A"/>
    <w:rsid w:val="000B5B2C"/>
    <w:rsid w:val="000B6216"/>
    <w:rsid w:val="000B69BB"/>
    <w:rsid w:val="000C1F76"/>
    <w:rsid w:val="000C3879"/>
    <w:rsid w:val="000C40D9"/>
    <w:rsid w:val="000C538D"/>
    <w:rsid w:val="000D3992"/>
    <w:rsid w:val="000D3E70"/>
    <w:rsid w:val="000D4298"/>
    <w:rsid w:val="000D63ED"/>
    <w:rsid w:val="000D7E28"/>
    <w:rsid w:val="000D7FCD"/>
    <w:rsid w:val="000E0F21"/>
    <w:rsid w:val="000E113D"/>
    <w:rsid w:val="000E3301"/>
    <w:rsid w:val="000E3871"/>
    <w:rsid w:val="000E586B"/>
    <w:rsid w:val="000E5A4C"/>
    <w:rsid w:val="000E6497"/>
    <w:rsid w:val="000F421B"/>
    <w:rsid w:val="000F42D9"/>
    <w:rsid w:val="000F4E82"/>
    <w:rsid w:val="000F511C"/>
    <w:rsid w:val="000F5965"/>
    <w:rsid w:val="000F63EE"/>
    <w:rsid w:val="000F7EFC"/>
    <w:rsid w:val="001010AD"/>
    <w:rsid w:val="001015D5"/>
    <w:rsid w:val="00103A99"/>
    <w:rsid w:val="001047FA"/>
    <w:rsid w:val="00106222"/>
    <w:rsid w:val="00110FF6"/>
    <w:rsid w:val="001116E5"/>
    <w:rsid w:val="00111704"/>
    <w:rsid w:val="00112200"/>
    <w:rsid w:val="00113A27"/>
    <w:rsid w:val="0011548B"/>
    <w:rsid w:val="00116073"/>
    <w:rsid w:val="00116225"/>
    <w:rsid w:val="0012049A"/>
    <w:rsid w:val="00122AEF"/>
    <w:rsid w:val="00124F6C"/>
    <w:rsid w:val="0013022B"/>
    <w:rsid w:val="00133362"/>
    <w:rsid w:val="0013342A"/>
    <w:rsid w:val="00133C2F"/>
    <w:rsid w:val="00133EDC"/>
    <w:rsid w:val="00135FEC"/>
    <w:rsid w:val="001406D2"/>
    <w:rsid w:val="001440FA"/>
    <w:rsid w:val="00145278"/>
    <w:rsid w:val="001467D0"/>
    <w:rsid w:val="001472B3"/>
    <w:rsid w:val="00154DE4"/>
    <w:rsid w:val="00155645"/>
    <w:rsid w:val="0015592A"/>
    <w:rsid w:val="001561BB"/>
    <w:rsid w:val="001571B0"/>
    <w:rsid w:val="00161BB9"/>
    <w:rsid w:val="001622D9"/>
    <w:rsid w:val="001625A4"/>
    <w:rsid w:val="001635AC"/>
    <w:rsid w:val="00164DDB"/>
    <w:rsid w:val="00172895"/>
    <w:rsid w:val="001753D9"/>
    <w:rsid w:val="0017595A"/>
    <w:rsid w:val="00176FBC"/>
    <w:rsid w:val="00177199"/>
    <w:rsid w:val="001826BF"/>
    <w:rsid w:val="001845FC"/>
    <w:rsid w:val="00186096"/>
    <w:rsid w:val="0018680D"/>
    <w:rsid w:val="00190295"/>
    <w:rsid w:val="00190B4F"/>
    <w:rsid w:val="00191DDC"/>
    <w:rsid w:val="00195D03"/>
    <w:rsid w:val="00196067"/>
    <w:rsid w:val="00196BD8"/>
    <w:rsid w:val="001A0EE6"/>
    <w:rsid w:val="001A2BD2"/>
    <w:rsid w:val="001A6DFA"/>
    <w:rsid w:val="001B1F99"/>
    <w:rsid w:val="001B2C5B"/>
    <w:rsid w:val="001B47F4"/>
    <w:rsid w:val="001B721C"/>
    <w:rsid w:val="001B78C6"/>
    <w:rsid w:val="001B7DA5"/>
    <w:rsid w:val="001C098B"/>
    <w:rsid w:val="001C2BC4"/>
    <w:rsid w:val="001C3B7D"/>
    <w:rsid w:val="001C464F"/>
    <w:rsid w:val="001C538E"/>
    <w:rsid w:val="001C57EF"/>
    <w:rsid w:val="001C6E95"/>
    <w:rsid w:val="001D1B7C"/>
    <w:rsid w:val="001D1F8F"/>
    <w:rsid w:val="001D473C"/>
    <w:rsid w:val="001D6F22"/>
    <w:rsid w:val="001D72BA"/>
    <w:rsid w:val="001D7A3C"/>
    <w:rsid w:val="001E101F"/>
    <w:rsid w:val="001E2422"/>
    <w:rsid w:val="001E2CCD"/>
    <w:rsid w:val="001E33B9"/>
    <w:rsid w:val="001E35C3"/>
    <w:rsid w:val="001E44A9"/>
    <w:rsid w:val="001E4A52"/>
    <w:rsid w:val="001E5E6F"/>
    <w:rsid w:val="001E7D21"/>
    <w:rsid w:val="001F0055"/>
    <w:rsid w:val="001F135E"/>
    <w:rsid w:val="001F2D20"/>
    <w:rsid w:val="001F338A"/>
    <w:rsid w:val="001F43CA"/>
    <w:rsid w:val="001F4D78"/>
    <w:rsid w:val="001F537C"/>
    <w:rsid w:val="001F7DBC"/>
    <w:rsid w:val="00203BD1"/>
    <w:rsid w:val="00206D42"/>
    <w:rsid w:val="00212105"/>
    <w:rsid w:val="00213823"/>
    <w:rsid w:val="002149DF"/>
    <w:rsid w:val="00215587"/>
    <w:rsid w:val="002167CB"/>
    <w:rsid w:val="00216DDD"/>
    <w:rsid w:val="00217258"/>
    <w:rsid w:val="0021736C"/>
    <w:rsid w:val="00217403"/>
    <w:rsid w:val="00217440"/>
    <w:rsid w:val="0022107C"/>
    <w:rsid w:val="00221AFE"/>
    <w:rsid w:val="00225FC8"/>
    <w:rsid w:val="00226BB4"/>
    <w:rsid w:val="00230AB3"/>
    <w:rsid w:val="002313BC"/>
    <w:rsid w:val="0023314F"/>
    <w:rsid w:val="00235BCE"/>
    <w:rsid w:val="00242B04"/>
    <w:rsid w:val="00242B93"/>
    <w:rsid w:val="002430FA"/>
    <w:rsid w:val="00244E69"/>
    <w:rsid w:val="0024510B"/>
    <w:rsid w:val="00247B3E"/>
    <w:rsid w:val="00253D4E"/>
    <w:rsid w:val="002555CE"/>
    <w:rsid w:val="002559FD"/>
    <w:rsid w:val="002560A6"/>
    <w:rsid w:val="00257688"/>
    <w:rsid w:val="00262932"/>
    <w:rsid w:val="00265739"/>
    <w:rsid w:val="0026629E"/>
    <w:rsid w:val="00266CA3"/>
    <w:rsid w:val="00267185"/>
    <w:rsid w:val="002676AF"/>
    <w:rsid w:val="00267C7D"/>
    <w:rsid w:val="00267F3D"/>
    <w:rsid w:val="00271656"/>
    <w:rsid w:val="00273CD5"/>
    <w:rsid w:val="00274795"/>
    <w:rsid w:val="00274A5D"/>
    <w:rsid w:val="00276C18"/>
    <w:rsid w:val="00280B70"/>
    <w:rsid w:val="002817CD"/>
    <w:rsid w:val="00281C83"/>
    <w:rsid w:val="002826A2"/>
    <w:rsid w:val="00283267"/>
    <w:rsid w:val="0028577C"/>
    <w:rsid w:val="0028594E"/>
    <w:rsid w:val="00286380"/>
    <w:rsid w:val="002863CB"/>
    <w:rsid w:val="00290CD0"/>
    <w:rsid w:val="00297CF8"/>
    <w:rsid w:val="002A0C59"/>
    <w:rsid w:val="002A20A5"/>
    <w:rsid w:val="002A3279"/>
    <w:rsid w:val="002A5DE1"/>
    <w:rsid w:val="002A6D58"/>
    <w:rsid w:val="002B2411"/>
    <w:rsid w:val="002B3E15"/>
    <w:rsid w:val="002B507A"/>
    <w:rsid w:val="002B559F"/>
    <w:rsid w:val="002B5C33"/>
    <w:rsid w:val="002B5DC3"/>
    <w:rsid w:val="002B691C"/>
    <w:rsid w:val="002B6E39"/>
    <w:rsid w:val="002C0A77"/>
    <w:rsid w:val="002C22B1"/>
    <w:rsid w:val="002C2AA9"/>
    <w:rsid w:val="002C38CF"/>
    <w:rsid w:val="002C39C1"/>
    <w:rsid w:val="002C4143"/>
    <w:rsid w:val="002D087F"/>
    <w:rsid w:val="002D10C4"/>
    <w:rsid w:val="002D273B"/>
    <w:rsid w:val="002D5C9D"/>
    <w:rsid w:val="002D7560"/>
    <w:rsid w:val="002E1387"/>
    <w:rsid w:val="002E1747"/>
    <w:rsid w:val="002E1E9E"/>
    <w:rsid w:val="002E21FE"/>
    <w:rsid w:val="002E4A98"/>
    <w:rsid w:val="002E5231"/>
    <w:rsid w:val="002E5C93"/>
    <w:rsid w:val="002E5E80"/>
    <w:rsid w:val="002E636A"/>
    <w:rsid w:val="002E6792"/>
    <w:rsid w:val="002E7C48"/>
    <w:rsid w:val="002F1210"/>
    <w:rsid w:val="002F46A2"/>
    <w:rsid w:val="0030013B"/>
    <w:rsid w:val="00300C79"/>
    <w:rsid w:val="003031D9"/>
    <w:rsid w:val="003034F2"/>
    <w:rsid w:val="00303754"/>
    <w:rsid w:val="003047E8"/>
    <w:rsid w:val="00310A4C"/>
    <w:rsid w:val="00311E92"/>
    <w:rsid w:val="00311F07"/>
    <w:rsid w:val="0031298F"/>
    <w:rsid w:val="00315175"/>
    <w:rsid w:val="00316C49"/>
    <w:rsid w:val="0031751A"/>
    <w:rsid w:val="00325721"/>
    <w:rsid w:val="003260D9"/>
    <w:rsid w:val="00330329"/>
    <w:rsid w:val="0033118E"/>
    <w:rsid w:val="00331248"/>
    <w:rsid w:val="0033131A"/>
    <w:rsid w:val="003327B9"/>
    <w:rsid w:val="003345B1"/>
    <w:rsid w:val="0034106E"/>
    <w:rsid w:val="00342AD8"/>
    <w:rsid w:val="00343E57"/>
    <w:rsid w:val="00344733"/>
    <w:rsid w:val="00346078"/>
    <w:rsid w:val="003464A9"/>
    <w:rsid w:val="00347B64"/>
    <w:rsid w:val="00350FDA"/>
    <w:rsid w:val="00351FAB"/>
    <w:rsid w:val="0035337D"/>
    <w:rsid w:val="003533D2"/>
    <w:rsid w:val="003538A9"/>
    <w:rsid w:val="00354111"/>
    <w:rsid w:val="0036363B"/>
    <w:rsid w:val="00363969"/>
    <w:rsid w:val="00371669"/>
    <w:rsid w:val="003720E9"/>
    <w:rsid w:val="00372108"/>
    <w:rsid w:val="00373FFB"/>
    <w:rsid w:val="0037470B"/>
    <w:rsid w:val="00375D16"/>
    <w:rsid w:val="00377217"/>
    <w:rsid w:val="00381CAB"/>
    <w:rsid w:val="00382F37"/>
    <w:rsid w:val="00383742"/>
    <w:rsid w:val="00384B97"/>
    <w:rsid w:val="00384E64"/>
    <w:rsid w:val="00385F82"/>
    <w:rsid w:val="003866BB"/>
    <w:rsid w:val="00395A26"/>
    <w:rsid w:val="00395ABD"/>
    <w:rsid w:val="00396B4B"/>
    <w:rsid w:val="003A3B46"/>
    <w:rsid w:val="003A4B8C"/>
    <w:rsid w:val="003A4FEA"/>
    <w:rsid w:val="003A55EF"/>
    <w:rsid w:val="003A642A"/>
    <w:rsid w:val="003A7D71"/>
    <w:rsid w:val="003C2B7A"/>
    <w:rsid w:val="003C368C"/>
    <w:rsid w:val="003C3F82"/>
    <w:rsid w:val="003C4344"/>
    <w:rsid w:val="003C435A"/>
    <w:rsid w:val="003C54EF"/>
    <w:rsid w:val="003C5FF3"/>
    <w:rsid w:val="003C78B1"/>
    <w:rsid w:val="003C7DE3"/>
    <w:rsid w:val="003D0869"/>
    <w:rsid w:val="003D6B2B"/>
    <w:rsid w:val="003D783D"/>
    <w:rsid w:val="003D7B3E"/>
    <w:rsid w:val="003E1BCA"/>
    <w:rsid w:val="003E45E9"/>
    <w:rsid w:val="003E4A49"/>
    <w:rsid w:val="003E4F2B"/>
    <w:rsid w:val="003E5551"/>
    <w:rsid w:val="003E64F0"/>
    <w:rsid w:val="003E6B60"/>
    <w:rsid w:val="003E6D1E"/>
    <w:rsid w:val="003F0746"/>
    <w:rsid w:val="003F14D6"/>
    <w:rsid w:val="003F21ED"/>
    <w:rsid w:val="003F469E"/>
    <w:rsid w:val="003F7340"/>
    <w:rsid w:val="003F741E"/>
    <w:rsid w:val="003F7742"/>
    <w:rsid w:val="003F7BCC"/>
    <w:rsid w:val="00400D3D"/>
    <w:rsid w:val="0040185E"/>
    <w:rsid w:val="00401EE4"/>
    <w:rsid w:val="00403346"/>
    <w:rsid w:val="00403B22"/>
    <w:rsid w:val="00406DE4"/>
    <w:rsid w:val="00407418"/>
    <w:rsid w:val="00407957"/>
    <w:rsid w:val="00410EAC"/>
    <w:rsid w:val="00411CAC"/>
    <w:rsid w:val="004134F0"/>
    <w:rsid w:val="00413C1B"/>
    <w:rsid w:val="00417F5D"/>
    <w:rsid w:val="00420BE8"/>
    <w:rsid w:val="00420CF4"/>
    <w:rsid w:val="004221FF"/>
    <w:rsid w:val="00424912"/>
    <w:rsid w:val="00427804"/>
    <w:rsid w:val="004278CE"/>
    <w:rsid w:val="00432AD2"/>
    <w:rsid w:val="00432B15"/>
    <w:rsid w:val="00434DC1"/>
    <w:rsid w:val="00435BB0"/>
    <w:rsid w:val="004409E8"/>
    <w:rsid w:val="00440E4E"/>
    <w:rsid w:val="004442BF"/>
    <w:rsid w:val="00445D23"/>
    <w:rsid w:val="00447D14"/>
    <w:rsid w:val="00447D81"/>
    <w:rsid w:val="004517EA"/>
    <w:rsid w:val="00452588"/>
    <w:rsid w:val="00457EE6"/>
    <w:rsid w:val="00460DF3"/>
    <w:rsid w:val="00461884"/>
    <w:rsid w:val="004621EB"/>
    <w:rsid w:val="00463FF8"/>
    <w:rsid w:val="004640EB"/>
    <w:rsid w:val="004652FF"/>
    <w:rsid w:val="00465A63"/>
    <w:rsid w:val="00466872"/>
    <w:rsid w:val="004669B2"/>
    <w:rsid w:val="00471F17"/>
    <w:rsid w:val="00472F2D"/>
    <w:rsid w:val="00473689"/>
    <w:rsid w:val="00473911"/>
    <w:rsid w:val="00474386"/>
    <w:rsid w:val="00474632"/>
    <w:rsid w:val="00474A69"/>
    <w:rsid w:val="0047541E"/>
    <w:rsid w:val="00475DC9"/>
    <w:rsid w:val="0047674E"/>
    <w:rsid w:val="004768F8"/>
    <w:rsid w:val="00476AD0"/>
    <w:rsid w:val="00477A28"/>
    <w:rsid w:val="00480CCB"/>
    <w:rsid w:val="0048165A"/>
    <w:rsid w:val="004817DE"/>
    <w:rsid w:val="00481983"/>
    <w:rsid w:val="0048544C"/>
    <w:rsid w:val="00487438"/>
    <w:rsid w:val="00490451"/>
    <w:rsid w:val="00491712"/>
    <w:rsid w:val="00491969"/>
    <w:rsid w:val="0049369C"/>
    <w:rsid w:val="00494DBE"/>
    <w:rsid w:val="0049637B"/>
    <w:rsid w:val="00497B44"/>
    <w:rsid w:val="004A440C"/>
    <w:rsid w:val="004A541D"/>
    <w:rsid w:val="004A6D2E"/>
    <w:rsid w:val="004A7238"/>
    <w:rsid w:val="004A7B81"/>
    <w:rsid w:val="004B0BF3"/>
    <w:rsid w:val="004B12D2"/>
    <w:rsid w:val="004B2386"/>
    <w:rsid w:val="004B4000"/>
    <w:rsid w:val="004B4829"/>
    <w:rsid w:val="004B6332"/>
    <w:rsid w:val="004B6F89"/>
    <w:rsid w:val="004B7853"/>
    <w:rsid w:val="004B787E"/>
    <w:rsid w:val="004C45B6"/>
    <w:rsid w:val="004C55EC"/>
    <w:rsid w:val="004C5A42"/>
    <w:rsid w:val="004C7F58"/>
    <w:rsid w:val="004D045D"/>
    <w:rsid w:val="004D2975"/>
    <w:rsid w:val="004D2E7B"/>
    <w:rsid w:val="004E0CB5"/>
    <w:rsid w:val="004E305B"/>
    <w:rsid w:val="004E70DA"/>
    <w:rsid w:val="004F002C"/>
    <w:rsid w:val="004F290B"/>
    <w:rsid w:val="004F43C2"/>
    <w:rsid w:val="004F550B"/>
    <w:rsid w:val="004F5A23"/>
    <w:rsid w:val="004F6AF2"/>
    <w:rsid w:val="00501D68"/>
    <w:rsid w:val="00503493"/>
    <w:rsid w:val="005044B2"/>
    <w:rsid w:val="00510F36"/>
    <w:rsid w:val="0051333A"/>
    <w:rsid w:val="00513C6B"/>
    <w:rsid w:val="00522CF8"/>
    <w:rsid w:val="00523410"/>
    <w:rsid w:val="005248F6"/>
    <w:rsid w:val="00525F92"/>
    <w:rsid w:val="005325CB"/>
    <w:rsid w:val="00532AE9"/>
    <w:rsid w:val="00533997"/>
    <w:rsid w:val="005343EF"/>
    <w:rsid w:val="0053558B"/>
    <w:rsid w:val="0053602F"/>
    <w:rsid w:val="00536706"/>
    <w:rsid w:val="0053683A"/>
    <w:rsid w:val="005415BB"/>
    <w:rsid w:val="005415D1"/>
    <w:rsid w:val="0054276D"/>
    <w:rsid w:val="005447B5"/>
    <w:rsid w:val="0054498F"/>
    <w:rsid w:val="005474B2"/>
    <w:rsid w:val="00550A6E"/>
    <w:rsid w:val="00552876"/>
    <w:rsid w:val="0055666F"/>
    <w:rsid w:val="0055717C"/>
    <w:rsid w:val="00557344"/>
    <w:rsid w:val="00561816"/>
    <w:rsid w:val="00561983"/>
    <w:rsid w:val="00561FC1"/>
    <w:rsid w:val="0056334C"/>
    <w:rsid w:val="00564629"/>
    <w:rsid w:val="00564B1B"/>
    <w:rsid w:val="00570C01"/>
    <w:rsid w:val="005749FD"/>
    <w:rsid w:val="00575F56"/>
    <w:rsid w:val="00582224"/>
    <w:rsid w:val="005836A1"/>
    <w:rsid w:val="005844CF"/>
    <w:rsid w:val="00585AD4"/>
    <w:rsid w:val="00585C15"/>
    <w:rsid w:val="0058643C"/>
    <w:rsid w:val="00591B54"/>
    <w:rsid w:val="005925C8"/>
    <w:rsid w:val="0059491A"/>
    <w:rsid w:val="00595514"/>
    <w:rsid w:val="00596E68"/>
    <w:rsid w:val="005A1B9C"/>
    <w:rsid w:val="005A6DCD"/>
    <w:rsid w:val="005B13DE"/>
    <w:rsid w:val="005B1EB9"/>
    <w:rsid w:val="005B1FEE"/>
    <w:rsid w:val="005B24FA"/>
    <w:rsid w:val="005B37AF"/>
    <w:rsid w:val="005B5D71"/>
    <w:rsid w:val="005C0886"/>
    <w:rsid w:val="005C1E31"/>
    <w:rsid w:val="005C5E21"/>
    <w:rsid w:val="005C6165"/>
    <w:rsid w:val="005C67F4"/>
    <w:rsid w:val="005D26E0"/>
    <w:rsid w:val="005D2AFA"/>
    <w:rsid w:val="005D3FB6"/>
    <w:rsid w:val="005D5A09"/>
    <w:rsid w:val="005D7BB2"/>
    <w:rsid w:val="005E1DDD"/>
    <w:rsid w:val="005E1E15"/>
    <w:rsid w:val="005E4CD8"/>
    <w:rsid w:val="005F2686"/>
    <w:rsid w:val="005F575E"/>
    <w:rsid w:val="005F59DE"/>
    <w:rsid w:val="005F5AC8"/>
    <w:rsid w:val="005F5EA9"/>
    <w:rsid w:val="005F7730"/>
    <w:rsid w:val="00600120"/>
    <w:rsid w:val="00601F78"/>
    <w:rsid w:val="00602176"/>
    <w:rsid w:val="006031B2"/>
    <w:rsid w:val="00606DDB"/>
    <w:rsid w:val="00610075"/>
    <w:rsid w:val="00612F73"/>
    <w:rsid w:val="00613BD1"/>
    <w:rsid w:val="006148B5"/>
    <w:rsid w:val="00614C69"/>
    <w:rsid w:val="00614FC6"/>
    <w:rsid w:val="00615A43"/>
    <w:rsid w:val="006168FF"/>
    <w:rsid w:val="00617046"/>
    <w:rsid w:val="0061714A"/>
    <w:rsid w:val="00621BB2"/>
    <w:rsid w:val="0062203B"/>
    <w:rsid w:val="00624944"/>
    <w:rsid w:val="00626929"/>
    <w:rsid w:val="00626935"/>
    <w:rsid w:val="00627E85"/>
    <w:rsid w:val="0063063E"/>
    <w:rsid w:val="006313C1"/>
    <w:rsid w:val="00631476"/>
    <w:rsid w:val="00635DA5"/>
    <w:rsid w:val="00636755"/>
    <w:rsid w:val="00643E21"/>
    <w:rsid w:val="00644D34"/>
    <w:rsid w:val="00647464"/>
    <w:rsid w:val="00647C66"/>
    <w:rsid w:val="00652963"/>
    <w:rsid w:val="00655B90"/>
    <w:rsid w:val="00661347"/>
    <w:rsid w:val="00662366"/>
    <w:rsid w:val="00663739"/>
    <w:rsid w:val="00665E9E"/>
    <w:rsid w:val="00666534"/>
    <w:rsid w:val="00666967"/>
    <w:rsid w:val="00667343"/>
    <w:rsid w:val="00673AF6"/>
    <w:rsid w:val="006750B1"/>
    <w:rsid w:val="00675C1B"/>
    <w:rsid w:val="00676697"/>
    <w:rsid w:val="00681229"/>
    <w:rsid w:val="006823C9"/>
    <w:rsid w:val="0068353B"/>
    <w:rsid w:val="006853C5"/>
    <w:rsid w:val="00685AA0"/>
    <w:rsid w:val="00690B9E"/>
    <w:rsid w:val="00690BCA"/>
    <w:rsid w:val="00692C62"/>
    <w:rsid w:val="006957A3"/>
    <w:rsid w:val="00697437"/>
    <w:rsid w:val="00697E3B"/>
    <w:rsid w:val="006A203B"/>
    <w:rsid w:val="006A20C8"/>
    <w:rsid w:val="006A35BC"/>
    <w:rsid w:val="006A36FA"/>
    <w:rsid w:val="006A3BEC"/>
    <w:rsid w:val="006A50F1"/>
    <w:rsid w:val="006A5F02"/>
    <w:rsid w:val="006A632E"/>
    <w:rsid w:val="006B0E0D"/>
    <w:rsid w:val="006B26E0"/>
    <w:rsid w:val="006C14CF"/>
    <w:rsid w:val="006C3278"/>
    <w:rsid w:val="006C3C7B"/>
    <w:rsid w:val="006C3F52"/>
    <w:rsid w:val="006D1440"/>
    <w:rsid w:val="006D2BB4"/>
    <w:rsid w:val="006D42BE"/>
    <w:rsid w:val="006D476E"/>
    <w:rsid w:val="006D4E43"/>
    <w:rsid w:val="006D584E"/>
    <w:rsid w:val="006D66C6"/>
    <w:rsid w:val="006D694B"/>
    <w:rsid w:val="006E0795"/>
    <w:rsid w:val="006E4C08"/>
    <w:rsid w:val="006E5859"/>
    <w:rsid w:val="006E6197"/>
    <w:rsid w:val="006E6354"/>
    <w:rsid w:val="006E7362"/>
    <w:rsid w:val="006E7859"/>
    <w:rsid w:val="006F2D90"/>
    <w:rsid w:val="006F5269"/>
    <w:rsid w:val="006F561F"/>
    <w:rsid w:val="006F63B2"/>
    <w:rsid w:val="006F6469"/>
    <w:rsid w:val="006F65B3"/>
    <w:rsid w:val="006F7A17"/>
    <w:rsid w:val="006F7C59"/>
    <w:rsid w:val="00703173"/>
    <w:rsid w:val="007038A9"/>
    <w:rsid w:val="00703CC2"/>
    <w:rsid w:val="00705DC8"/>
    <w:rsid w:val="00710FC7"/>
    <w:rsid w:val="00711691"/>
    <w:rsid w:val="00711841"/>
    <w:rsid w:val="00713889"/>
    <w:rsid w:val="007167BF"/>
    <w:rsid w:val="0072021B"/>
    <w:rsid w:val="00723537"/>
    <w:rsid w:val="00724709"/>
    <w:rsid w:val="00725C0B"/>
    <w:rsid w:val="00726D8B"/>
    <w:rsid w:val="00727C46"/>
    <w:rsid w:val="00730F9C"/>
    <w:rsid w:val="00733E27"/>
    <w:rsid w:val="00734EFA"/>
    <w:rsid w:val="0073780C"/>
    <w:rsid w:val="00743D63"/>
    <w:rsid w:val="00744293"/>
    <w:rsid w:val="00745533"/>
    <w:rsid w:val="00753414"/>
    <w:rsid w:val="00753702"/>
    <w:rsid w:val="00753AD2"/>
    <w:rsid w:val="00753B1B"/>
    <w:rsid w:val="00757293"/>
    <w:rsid w:val="0075776F"/>
    <w:rsid w:val="00762372"/>
    <w:rsid w:val="007637C6"/>
    <w:rsid w:val="00763D23"/>
    <w:rsid w:val="00764607"/>
    <w:rsid w:val="00765134"/>
    <w:rsid w:val="00765E6E"/>
    <w:rsid w:val="007663A8"/>
    <w:rsid w:val="007675A7"/>
    <w:rsid w:val="0076777C"/>
    <w:rsid w:val="00770634"/>
    <w:rsid w:val="007706E9"/>
    <w:rsid w:val="0077426D"/>
    <w:rsid w:val="00775985"/>
    <w:rsid w:val="00776CA2"/>
    <w:rsid w:val="00776D8E"/>
    <w:rsid w:val="00785D98"/>
    <w:rsid w:val="00786E7C"/>
    <w:rsid w:val="0079103A"/>
    <w:rsid w:val="0079342F"/>
    <w:rsid w:val="00795961"/>
    <w:rsid w:val="00796E69"/>
    <w:rsid w:val="00796F7C"/>
    <w:rsid w:val="007A09BA"/>
    <w:rsid w:val="007A0B32"/>
    <w:rsid w:val="007A364D"/>
    <w:rsid w:val="007A69CA"/>
    <w:rsid w:val="007A7796"/>
    <w:rsid w:val="007B1195"/>
    <w:rsid w:val="007B1D0B"/>
    <w:rsid w:val="007B28AE"/>
    <w:rsid w:val="007B2FA5"/>
    <w:rsid w:val="007B4E59"/>
    <w:rsid w:val="007B5C20"/>
    <w:rsid w:val="007B67C4"/>
    <w:rsid w:val="007C0B0D"/>
    <w:rsid w:val="007C1439"/>
    <w:rsid w:val="007C4CF0"/>
    <w:rsid w:val="007E05EE"/>
    <w:rsid w:val="007E0876"/>
    <w:rsid w:val="007E09E5"/>
    <w:rsid w:val="007E22BD"/>
    <w:rsid w:val="007E2E7E"/>
    <w:rsid w:val="007E2EFA"/>
    <w:rsid w:val="007E39AA"/>
    <w:rsid w:val="007E3AE0"/>
    <w:rsid w:val="007F1A8F"/>
    <w:rsid w:val="007F430B"/>
    <w:rsid w:val="007F4B00"/>
    <w:rsid w:val="007F52AC"/>
    <w:rsid w:val="00800AE2"/>
    <w:rsid w:val="00801239"/>
    <w:rsid w:val="0080208C"/>
    <w:rsid w:val="008036F4"/>
    <w:rsid w:val="00803A9D"/>
    <w:rsid w:val="00805212"/>
    <w:rsid w:val="00805C83"/>
    <w:rsid w:val="00810ABA"/>
    <w:rsid w:val="00811D51"/>
    <w:rsid w:val="00815940"/>
    <w:rsid w:val="00815BE6"/>
    <w:rsid w:val="00823ED7"/>
    <w:rsid w:val="008249FF"/>
    <w:rsid w:val="00824BFD"/>
    <w:rsid w:val="00826F09"/>
    <w:rsid w:val="00827CC0"/>
    <w:rsid w:val="00832C3B"/>
    <w:rsid w:val="008346C3"/>
    <w:rsid w:val="0083649A"/>
    <w:rsid w:val="00836DAE"/>
    <w:rsid w:val="00841C88"/>
    <w:rsid w:val="0084774D"/>
    <w:rsid w:val="00856F8E"/>
    <w:rsid w:val="008604E7"/>
    <w:rsid w:val="00861457"/>
    <w:rsid w:val="008638D6"/>
    <w:rsid w:val="00864014"/>
    <w:rsid w:val="008641DE"/>
    <w:rsid w:val="008704BC"/>
    <w:rsid w:val="00872200"/>
    <w:rsid w:val="0087275D"/>
    <w:rsid w:val="00872764"/>
    <w:rsid w:val="008754A2"/>
    <w:rsid w:val="00876564"/>
    <w:rsid w:val="00880865"/>
    <w:rsid w:val="008809E7"/>
    <w:rsid w:val="008830EB"/>
    <w:rsid w:val="008836A0"/>
    <w:rsid w:val="00890289"/>
    <w:rsid w:val="00890D15"/>
    <w:rsid w:val="00892CE0"/>
    <w:rsid w:val="0089300A"/>
    <w:rsid w:val="008945A3"/>
    <w:rsid w:val="00894742"/>
    <w:rsid w:val="00896B07"/>
    <w:rsid w:val="0089771C"/>
    <w:rsid w:val="00897B38"/>
    <w:rsid w:val="008A0690"/>
    <w:rsid w:val="008A0F21"/>
    <w:rsid w:val="008A25E7"/>
    <w:rsid w:val="008A3019"/>
    <w:rsid w:val="008A3E90"/>
    <w:rsid w:val="008B02ED"/>
    <w:rsid w:val="008B2FCD"/>
    <w:rsid w:val="008B4AC3"/>
    <w:rsid w:val="008B4E46"/>
    <w:rsid w:val="008B6B8D"/>
    <w:rsid w:val="008C0CF3"/>
    <w:rsid w:val="008C4041"/>
    <w:rsid w:val="008C6C22"/>
    <w:rsid w:val="008C73E9"/>
    <w:rsid w:val="008D0629"/>
    <w:rsid w:val="008D16C8"/>
    <w:rsid w:val="008D2C06"/>
    <w:rsid w:val="008E3582"/>
    <w:rsid w:val="008E4181"/>
    <w:rsid w:val="008E4285"/>
    <w:rsid w:val="008E6615"/>
    <w:rsid w:val="008E68BB"/>
    <w:rsid w:val="008F0A93"/>
    <w:rsid w:val="008F267F"/>
    <w:rsid w:val="008F27D1"/>
    <w:rsid w:val="008F4072"/>
    <w:rsid w:val="00900925"/>
    <w:rsid w:val="00901167"/>
    <w:rsid w:val="00903485"/>
    <w:rsid w:val="00904913"/>
    <w:rsid w:val="00906921"/>
    <w:rsid w:val="009102CF"/>
    <w:rsid w:val="00911C69"/>
    <w:rsid w:val="00911F83"/>
    <w:rsid w:val="00912D74"/>
    <w:rsid w:val="00913A26"/>
    <w:rsid w:val="00914881"/>
    <w:rsid w:val="00915C11"/>
    <w:rsid w:val="00917F10"/>
    <w:rsid w:val="00920A37"/>
    <w:rsid w:val="00921815"/>
    <w:rsid w:val="00922A48"/>
    <w:rsid w:val="00923F6A"/>
    <w:rsid w:val="009253C3"/>
    <w:rsid w:val="00926DE9"/>
    <w:rsid w:val="00930E85"/>
    <w:rsid w:val="0093163B"/>
    <w:rsid w:val="00933050"/>
    <w:rsid w:val="00934342"/>
    <w:rsid w:val="00934F9B"/>
    <w:rsid w:val="009416F2"/>
    <w:rsid w:val="009434B7"/>
    <w:rsid w:val="0094580D"/>
    <w:rsid w:val="00945AD6"/>
    <w:rsid w:val="009476C0"/>
    <w:rsid w:val="00950678"/>
    <w:rsid w:val="00950D39"/>
    <w:rsid w:val="00955CA8"/>
    <w:rsid w:val="00957FED"/>
    <w:rsid w:val="00960C1F"/>
    <w:rsid w:val="0096221D"/>
    <w:rsid w:val="00962AED"/>
    <w:rsid w:val="00963396"/>
    <w:rsid w:val="00964935"/>
    <w:rsid w:val="00966717"/>
    <w:rsid w:val="00972FE0"/>
    <w:rsid w:val="009741FA"/>
    <w:rsid w:val="00976585"/>
    <w:rsid w:val="00976B15"/>
    <w:rsid w:val="00977A15"/>
    <w:rsid w:val="00980943"/>
    <w:rsid w:val="00981300"/>
    <w:rsid w:val="009824E3"/>
    <w:rsid w:val="00992E0E"/>
    <w:rsid w:val="009943C8"/>
    <w:rsid w:val="00994E1F"/>
    <w:rsid w:val="009977C4"/>
    <w:rsid w:val="00997B1A"/>
    <w:rsid w:val="009A01BB"/>
    <w:rsid w:val="009A189A"/>
    <w:rsid w:val="009A2E91"/>
    <w:rsid w:val="009A3AE2"/>
    <w:rsid w:val="009A6F2D"/>
    <w:rsid w:val="009B0D1B"/>
    <w:rsid w:val="009B3392"/>
    <w:rsid w:val="009B67ED"/>
    <w:rsid w:val="009B6916"/>
    <w:rsid w:val="009B7273"/>
    <w:rsid w:val="009B75E3"/>
    <w:rsid w:val="009B7C7E"/>
    <w:rsid w:val="009C2A98"/>
    <w:rsid w:val="009C4EEB"/>
    <w:rsid w:val="009C6AD2"/>
    <w:rsid w:val="009D0499"/>
    <w:rsid w:val="009D5CAA"/>
    <w:rsid w:val="009E2998"/>
    <w:rsid w:val="009E503B"/>
    <w:rsid w:val="009E5211"/>
    <w:rsid w:val="009E5FFE"/>
    <w:rsid w:val="009F1FE2"/>
    <w:rsid w:val="009F203D"/>
    <w:rsid w:val="009F2613"/>
    <w:rsid w:val="009F2845"/>
    <w:rsid w:val="009F4DE2"/>
    <w:rsid w:val="009F510F"/>
    <w:rsid w:val="009F6C5F"/>
    <w:rsid w:val="009F7681"/>
    <w:rsid w:val="009F7728"/>
    <w:rsid w:val="00A001B1"/>
    <w:rsid w:val="00A0020A"/>
    <w:rsid w:val="00A009EC"/>
    <w:rsid w:val="00A00C30"/>
    <w:rsid w:val="00A00D5F"/>
    <w:rsid w:val="00A022E5"/>
    <w:rsid w:val="00A032C9"/>
    <w:rsid w:val="00A03BB4"/>
    <w:rsid w:val="00A050F6"/>
    <w:rsid w:val="00A062EE"/>
    <w:rsid w:val="00A06F0B"/>
    <w:rsid w:val="00A07E25"/>
    <w:rsid w:val="00A10295"/>
    <w:rsid w:val="00A102A2"/>
    <w:rsid w:val="00A10AAF"/>
    <w:rsid w:val="00A1127F"/>
    <w:rsid w:val="00A11A07"/>
    <w:rsid w:val="00A122F4"/>
    <w:rsid w:val="00A14DB0"/>
    <w:rsid w:val="00A17364"/>
    <w:rsid w:val="00A1754D"/>
    <w:rsid w:val="00A20175"/>
    <w:rsid w:val="00A20FE5"/>
    <w:rsid w:val="00A227DB"/>
    <w:rsid w:val="00A24627"/>
    <w:rsid w:val="00A26B6E"/>
    <w:rsid w:val="00A27B3D"/>
    <w:rsid w:val="00A34A5D"/>
    <w:rsid w:val="00A35383"/>
    <w:rsid w:val="00A35596"/>
    <w:rsid w:val="00A36814"/>
    <w:rsid w:val="00A37036"/>
    <w:rsid w:val="00A402D7"/>
    <w:rsid w:val="00A405D5"/>
    <w:rsid w:val="00A41AB1"/>
    <w:rsid w:val="00A42487"/>
    <w:rsid w:val="00A4331D"/>
    <w:rsid w:val="00A43A4B"/>
    <w:rsid w:val="00A43C28"/>
    <w:rsid w:val="00A4402E"/>
    <w:rsid w:val="00A443CA"/>
    <w:rsid w:val="00A44D07"/>
    <w:rsid w:val="00A503C5"/>
    <w:rsid w:val="00A50A2F"/>
    <w:rsid w:val="00A558EB"/>
    <w:rsid w:val="00A5721F"/>
    <w:rsid w:val="00A60B94"/>
    <w:rsid w:val="00A62106"/>
    <w:rsid w:val="00A62159"/>
    <w:rsid w:val="00A62822"/>
    <w:rsid w:val="00A70FE9"/>
    <w:rsid w:val="00A71B90"/>
    <w:rsid w:val="00A71BB9"/>
    <w:rsid w:val="00A726C7"/>
    <w:rsid w:val="00A7278A"/>
    <w:rsid w:val="00A753D8"/>
    <w:rsid w:val="00A76FB5"/>
    <w:rsid w:val="00A80619"/>
    <w:rsid w:val="00A820EA"/>
    <w:rsid w:val="00A82855"/>
    <w:rsid w:val="00A851B9"/>
    <w:rsid w:val="00A86010"/>
    <w:rsid w:val="00A86746"/>
    <w:rsid w:val="00A87D25"/>
    <w:rsid w:val="00A90F5C"/>
    <w:rsid w:val="00A93623"/>
    <w:rsid w:val="00A9398D"/>
    <w:rsid w:val="00A975A8"/>
    <w:rsid w:val="00AA02A9"/>
    <w:rsid w:val="00AA1AD0"/>
    <w:rsid w:val="00AA2230"/>
    <w:rsid w:val="00AA317A"/>
    <w:rsid w:val="00AA4B4E"/>
    <w:rsid w:val="00AA4F34"/>
    <w:rsid w:val="00AA56DA"/>
    <w:rsid w:val="00AA5BE4"/>
    <w:rsid w:val="00AA7716"/>
    <w:rsid w:val="00AB1176"/>
    <w:rsid w:val="00AB3A8F"/>
    <w:rsid w:val="00AB3DCC"/>
    <w:rsid w:val="00AB3E81"/>
    <w:rsid w:val="00AB6EDA"/>
    <w:rsid w:val="00AB7B41"/>
    <w:rsid w:val="00AC402E"/>
    <w:rsid w:val="00AC7AEA"/>
    <w:rsid w:val="00AD203B"/>
    <w:rsid w:val="00AD37D3"/>
    <w:rsid w:val="00AD410C"/>
    <w:rsid w:val="00AE030B"/>
    <w:rsid w:val="00AE086A"/>
    <w:rsid w:val="00AE1134"/>
    <w:rsid w:val="00AE1AAD"/>
    <w:rsid w:val="00AE2D8F"/>
    <w:rsid w:val="00AE35CC"/>
    <w:rsid w:val="00AE5339"/>
    <w:rsid w:val="00AE5764"/>
    <w:rsid w:val="00AE62FE"/>
    <w:rsid w:val="00AE7586"/>
    <w:rsid w:val="00AF06B1"/>
    <w:rsid w:val="00AF0732"/>
    <w:rsid w:val="00AF1A2E"/>
    <w:rsid w:val="00AF2642"/>
    <w:rsid w:val="00AF2F1C"/>
    <w:rsid w:val="00AF7D32"/>
    <w:rsid w:val="00B073F5"/>
    <w:rsid w:val="00B079C0"/>
    <w:rsid w:val="00B07DF3"/>
    <w:rsid w:val="00B114CC"/>
    <w:rsid w:val="00B11BEE"/>
    <w:rsid w:val="00B12936"/>
    <w:rsid w:val="00B1351D"/>
    <w:rsid w:val="00B14D92"/>
    <w:rsid w:val="00B25689"/>
    <w:rsid w:val="00B25E3C"/>
    <w:rsid w:val="00B31A6D"/>
    <w:rsid w:val="00B33ADA"/>
    <w:rsid w:val="00B346A1"/>
    <w:rsid w:val="00B35DBC"/>
    <w:rsid w:val="00B41D42"/>
    <w:rsid w:val="00B423F1"/>
    <w:rsid w:val="00B4297A"/>
    <w:rsid w:val="00B430DB"/>
    <w:rsid w:val="00B5027A"/>
    <w:rsid w:val="00B50FEC"/>
    <w:rsid w:val="00B51ECE"/>
    <w:rsid w:val="00B52281"/>
    <w:rsid w:val="00B534CC"/>
    <w:rsid w:val="00B53BD6"/>
    <w:rsid w:val="00B545BE"/>
    <w:rsid w:val="00B575F6"/>
    <w:rsid w:val="00B60F1A"/>
    <w:rsid w:val="00B66955"/>
    <w:rsid w:val="00B73D20"/>
    <w:rsid w:val="00B73FE8"/>
    <w:rsid w:val="00B747A8"/>
    <w:rsid w:val="00B75995"/>
    <w:rsid w:val="00B77991"/>
    <w:rsid w:val="00B77D41"/>
    <w:rsid w:val="00B80E01"/>
    <w:rsid w:val="00B80FB9"/>
    <w:rsid w:val="00B8302C"/>
    <w:rsid w:val="00B83F26"/>
    <w:rsid w:val="00B8490A"/>
    <w:rsid w:val="00B86014"/>
    <w:rsid w:val="00B8668F"/>
    <w:rsid w:val="00B86A2B"/>
    <w:rsid w:val="00B909A8"/>
    <w:rsid w:val="00B912EC"/>
    <w:rsid w:val="00B96342"/>
    <w:rsid w:val="00B9635B"/>
    <w:rsid w:val="00B97931"/>
    <w:rsid w:val="00BA152D"/>
    <w:rsid w:val="00BA1897"/>
    <w:rsid w:val="00BA27DA"/>
    <w:rsid w:val="00BA3687"/>
    <w:rsid w:val="00BA6183"/>
    <w:rsid w:val="00BA67DF"/>
    <w:rsid w:val="00BA77CB"/>
    <w:rsid w:val="00BA7B82"/>
    <w:rsid w:val="00BA7D66"/>
    <w:rsid w:val="00BB3DA7"/>
    <w:rsid w:val="00BB5D20"/>
    <w:rsid w:val="00BB642A"/>
    <w:rsid w:val="00BB6ADD"/>
    <w:rsid w:val="00BB7650"/>
    <w:rsid w:val="00BB7D0B"/>
    <w:rsid w:val="00BC27D3"/>
    <w:rsid w:val="00BC446E"/>
    <w:rsid w:val="00BC6378"/>
    <w:rsid w:val="00BD001F"/>
    <w:rsid w:val="00BD12B9"/>
    <w:rsid w:val="00BD1488"/>
    <w:rsid w:val="00BD36D9"/>
    <w:rsid w:val="00BD3AEE"/>
    <w:rsid w:val="00BD4503"/>
    <w:rsid w:val="00BD51F6"/>
    <w:rsid w:val="00BD641F"/>
    <w:rsid w:val="00BE54B2"/>
    <w:rsid w:val="00BF11B5"/>
    <w:rsid w:val="00BF3EBE"/>
    <w:rsid w:val="00BF4861"/>
    <w:rsid w:val="00BF4E4B"/>
    <w:rsid w:val="00BF66A1"/>
    <w:rsid w:val="00BF6810"/>
    <w:rsid w:val="00C003EA"/>
    <w:rsid w:val="00C00ACD"/>
    <w:rsid w:val="00C00AE9"/>
    <w:rsid w:val="00C0155C"/>
    <w:rsid w:val="00C01B12"/>
    <w:rsid w:val="00C05136"/>
    <w:rsid w:val="00C07A97"/>
    <w:rsid w:val="00C1093E"/>
    <w:rsid w:val="00C117B5"/>
    <w:rsid w:val="00C12726"/>
    <w:rsid w:val="00C12EA8"/>
    <w:rsid w:val="00C1310F"/>
    <w:rsid w:val="00C135CA"/>
    <w:rsid w:val="00C14107"/>
    <w:rsid w:val="00C14224"/>
    <w:rsid w:val="00C15407"/>
    <w:rsid w:val="00C15B42"/>
    <w:rsid w:val="00C17BF0"/>
    <w:rsid w:val="00C206F7"/>
    <w:rsid w:val="00C21DEC"/>
    <w:rsid w:val="00C22FAF"/>
    <w:rsid w:val="00C246AD"/>
    <w:rsid w:val="00C24962"/>
    <w:rsid w:val="00C2598D"/>
    <w:rsid w:val="00C25FAD"/>
    <w:rsid w:val="00C270FF"/>
    <w:rsid w:val="00C277A0"/>
    <w:rsid w:val="00C27D9A"/>
    <w:rsid w:val="00C30213"/>
    <w:rsid w:val="00C30F21"/>
    <w:rsid w:val="00C3155E"/>
    <w:rsid w:val="00C31F36"/>
    <w:rsid w:val="00C32B35"/>
    <w:rsid w:val="00C36052"/>
    <w:rsid w:val="00C425F6"/>
    <w:rsid w:val="00C440BD"/>
    <w:rsid w:val="00C47124"/>
    <w:rsid w:val="00C47B25"/>
    <w:rsid w:val="00C50C1C"/>
    <w:rsid w:val="00C53BD7"/>
    <w:rsid w:val="00C54169"/>
    <w:rsid w:val="00C54505"/>
    <w:rsid w:val="00C56330"/>
    <w:rsid w:val="00C5689C"/>
    <w:rsid w:val="00C655AF"/>
    <w:rsid w:val="00C658E5"/>
    <w:rsid w:val="00C65C65"/>
    <w:rsid w:val="00C675BC"/>
    <w:rsid w:val="00C67C6E"/>
    <w:rsid w:val="00C71E8A"/>
    <w:rsid w:val="00C7224E"/>
    <w:rsid w:val="00C72D3F"/>
    <w:rsid w:val="00C73700"/>
    <w:rsid w:val="00C74C4E"/>
    <w:rsid w:val="00C75914"/>
    <w:rsid w:val="00C77615"/>
    <w:rsid w:val="00C77EB8"/>
    <w:rsid w:val="00C8164F"/>
    <w:rsid w:val="00C8339E"/>
    <w:rsid w:val="00C833FB"/>
    <w:rsid w:val="00C85EEE"/>
    <w:rsid w:val="00C94D49"/>
    <w:rsid w:val="00CA0298"/>
    <w:rsid w:val="00CA1844"/>
    <w:rsid w:val="00CA4137"/>
    <w:rsid w:val="00CA4928"/>
    <w:rsid w:val="00CA5DBD"/>
    <w:rsid w:val="00CB1453"/>
    <w:rsid w:val="00CB3150"/>
    <w:rsid w:val="00CB622C"/>
    <w:rsid w:val="00CB7C45"/>
    <w:rsid w:val="00CC0CAD"/>
    <w:rsid w:val="00CC32CC"/>
    <w:rsid w:val="00CC4675"/>
    <w:rsid w:val="00CD0080"/>
    <w:rsid w:val="00CD2F36"/>
    <w:rsid w:val="00CD3485"/>
    <w:rsid w:val="00CD39C8"/>
    <w:rsid w:val="00CD3A06"/>
    <w:rsid w:val="00CD40EE"/>
    <w:rsid w:val="00CD4BF7"/>
    <w:rsid w:val="00CD507B"/>
    <w:rsid w:val="00CD5901"/>
    <w:rsid w:val="00CE0FF0"/>
    <w:rsid w:val="00CE14F0"/>
    <w:rsid w:val="00CE2B12"/>
    <w:rsid w:val="00CE3982"/>
    <w:rsid w:val="00CE44E4"/>
    <w:rsid w:val="00CE4CA5"/>
    <w:rsid w:val="00CE4DD6"/>
    <w:rsid w:val="00CE52D6"/>
    <w:rsid w:val="00CE5410"/>
    <w:rsid w:val="00CE6010"/>
    <w:rsid w:val="00CF2D3A"/>
    <w:rsid w:val="00CF3039"/>
    <w:rsid w:val="00CF435B"/>
    <w:rsid w:val="00CF4465"/>
    <w:rsid w:val="00CF6F24"/>
    <w:rsid w:val="00CF7F4D"/>
    <w:rsid w:val="00D03055"/>
    <w:rsid w:val="00D038F1"/>
    <w:rsid w:val="00D04E6E"/>
    <w:rsid w:val="00D06460"/>
    <w:rsid w:val="00D06479"/>
    <w:rsid w:val="00D10AF8"/>
    <w:rsid w:val="00D11B49"/>
    <w:rsid w:val="00D14366"/>
    <w:rsid w:val="00D1460E"/>
    <w:rsid w:val="00D14A24"/>
    <w:rsid w:val="00D1517C"/>
    <w:rsid w:val="00D23C48"/>
    <w:rsid w:val="00D2680A"/>
    <w:rsid w:val="00D2765B"/>
    <w:rsid w:val="00D32456"/>
    <w:rsid w:val="00D3247A"/>
    <w:rsid w:val="00D3449F"/>
    <w:rsid w:val="00D348B3"/>
    <w:rsid w:val="00D34F0F"/>
    <w:rsid w:val="00D36434"/>
    <w:rsid w:val="00D365D3"/>
    <w:rsid w:val="00D37060"/>
    <w:rsid w:val="00D452AE"/>
    <w:rsid w:val="00D45476"/>
    <w:rsid w:val="00D46046"/>
    <w:rsid w:val="00D46D9A"/>
    <w:rsid w:val="00D557D5"/>
    <w:rsid w:val="00D577CF"/>
    <w:rsid w:val="00D617E1"/>
    <w:rsid w:val="00D62FCF"/>
    <w:rsid w:val="00D66977"/>
    <w:rsid w:val="00D73492"/>
    <w:rsid w:val="00D75481"/>
    <w:rsid w:val="00D808F3"/>
    <w:rsid w:val="00D82225"/>
    <w:rsid w:val="00D83DCB"/>
    <w:rsid w:val="00D85E94"/>
    <w:rsid w:val="00D86A90"/>
    <w:rsid w:val="00D878AE"/>
    <w:rsid w:val="00D917B0"/>
    <w:rsid w:val="00D91B8E"/>
    <w:rsid w:val="00D92430"/>
    <w:rsid w:val="00D9322C"/>
    <w:rsid w:val="00D93E6B"/>
    <w:rsid w:val="00D9448E"/>
    <w:rsid w:val="00D96B50"/>
    <w:rsid w:val="00D96F88"/>
    <w:rsid w:val="00DA2A9A"/>
    <w:rsid w:val="00DA47AC"/>
    <w:rsid w:val="00DA5939"/>
    <w:rsid w:val="00DA7605"/>
    <w:rsid w:val="00DA7995"/>
    <w:rsid w:val="00DA79BD"/>
    <w:rsid w:val="00DA7D61"/>
    <w:rsid w:val="00DB0440"/>
    <w:rsid w:val="00DB09B4"/>
    <w:rsid w:val="00DB50B8"/>
    <w:rsid w:val="00DB5132"/>
    <w:rsid w:val="00DB5862"/>
    <w:rsid w:val="00DC0B90"/>
    <w:rsid w:val="00DC1E0C"/>
    <w:rsid w:val="00DC27FD"/>
    <w:rsid w:val="00DC2924"/>
    <w:rsid w:val="00DC6774"/>
    <w:rsid w:val="00DC6E5D"/>
    <w:rsid w:val="00DD288C"/>
    <w:rsid w:val="00DD3F34"/>
    <w:rsid w:val="00DD6F79"/>
    <w:rsid w:val="00DE05B0"/>
    <w:rsid w:val="00DE1A89"/>
    <w:rsid w:val="00DE4459"/>
    <w:rsid w:val="00DE6195"/>
    <w:rsid w:val="00DE7ABC"/>
    <w:rsid w:val="00DF19CD"/>
    <w:rsid w:val="00DF2671"/>
    <w:rsid w:val="00DF53DC"/>
    <w:rsid w:val="00DF56ED"/>
    <w:rsid w:val="00DF5887"/>
    <w:rsid w:val="00E036B4"/>
    <w:rsid w:val="00E0409A"/>
    <w:rsid w:val="00E051FF"/>
    <w:rsid w:val="00E05B3D"/>
    <w:rsid w:val="00E06A84"/>
    <w:rsid w:val="00E100CE"/>
    <w:rsid w:val="00E10AFE"/>
    <w:rsid w:val="00E10E26"/>
    <w:rsid w:val="00E11055"/>
    <w:rsid w:val="00E1351F"/>
    <w:rsid w:val="00E13862"/>
    <w:rsid w:val="00E13F5B"/>
    <w:rsid w:val="00E14C81"/>
    <w:rsid w:val="00E1510F"/>
    <w:rsid w:val="00E15D56"/>
    <w:rsid w:val="00E17434"/>
    <w:rsid w:val="00E22693"/>
    <w:rsid w:val="00E22D48"/>
    <w:rsid w:val="00E241FA"/>
    <w:rsid w:val="00E242AD"/>
    <w:rsid w:val="00E25338"/>
    <w:rsid w:val="00E266E7"/>
    <w:rsid w:val="00E26E99"/>
    <w:rsid w:val="00E27BD9"/>
    <w:rsid w:val="00E30B29"/>
    <w:rsid w:val="00E31CAB"/>
    <w:rsid w:val="00E3385E"/>
    <w:rsid w:val="00E33C3B"/>
    <w:rsid w:val="00E3485D"/>
    <w:rsid w:val="00E348A7"/>
    <w:rsid w:val="00E4353D"/>
    <w:rsid w:val="00E4410C"/>
    <w:rsid w:val="00E44BF9"/>
    <w:rsid w:val="00E46CF8"/>
    <w:rsid w:val="00E52FEE"/>
    <w:rsid w:val="00E537AB"/>
    <w:rsid w:val="00E53E41"/>
    <w:rsid w:val="00E53E8D"/>
    <w:rsid w:val="00E541F7"/>
    <w:rsid w:val="00E56224"/>
    <w:rsid w:val="00E576CC"/>
    <w:rsid w:val="00E57D79"/>
    <w:rsid w:val="00E57DA1"/>
    <w:rsid w:val="00E60CDC"/>
    <w:rsid w:val="00E6110C"/>
    <w:rsid w:val="00E612BE"/>
    <w:rsid w:val="00E62D01"/>
    <w:rsid w:val="00E63987"/>
    <w:rsid w:val="00E64243"/>
    <w:rsid w:val="00E65588"/>
    <w:rsid w:val="00E65C37"/>
    <w:rsid w:val="00E66990"/>
    <w:rsid w:val="00E7733D"/>
    <w:rsid w:val="00E8366D"/>
    <w:rsid w:val="00E86727"/>
    <w:rsid w:val="00E90BDB"/>
    <w:rsid w:val="00E93896"/>
    <w:rsid w:val="00E9795F"/>
    <w:rsid w:val="00EA03D6"/>
    <w:rsid w:val="00EA279D"/>
    <w:rsid w:val="00EA2D92"/>
    <w:rsid w:val="00EA2EF6"/>
    <w:rsid w:val="00EA3636"/>
    <w:rsid w:val="00EA5581"/>
    <w:rsid w:val="00EB0A30"/>
    <w:rsid w:val="00EB1F12"/>
    <w:rsid w:val="00EB3461"/>
    <w:rsid w:val="00EB5F66"/>
    <w:rsid w:val="00EC1B94"/>
    <w:rsid w:val="00EC39A0"/>
    <w:rsid w:val="00EC44C1"/>
    <w:rsid w:val="00EC4B0C"/>
    <w:rsid w:val="00EC51E8"/>
    <w:rsid w:val="00EC704A"/>
    <w:rsid w:val="00ED0802"/>
    <w:rsid w:val="00ED0D10"/>
    <w:rsid w:val="00ED1556"/>
    <w:rsid w:val="00ED43EB"/>
    <w:rsid w:val="00ED4C68"/>
    <w:rsid w:val="00ED53A4"/>
    <w:rsid w:val="00EE2869"/>
    <w:rsid w:val="00EE33C2"/>
    <w:rsid w:val="00EE5781"/>
    <w:rsid w:val="00EE6106"/>
    <w:rsid w:val="00EF006A"/>
    <w:rsid w:val="00EF4A17"/>
    <w:rsid w:val="00EF554B"/>
    <w:rsid w:val="00EF5A25"/>
    <w:rsid w:val="00F06730"/>
    <w:rsid w:val="00F069DC"/>
    <w:rsid w:val="00F10570"/>
    <w:rsid w:val="00F13823"/>
    <w:rsid w:val="00F14D14"/>
    <w:rsid w:val="00F15307"/>
    <w:rsid w:val="00F15C05"/>
    <w:rsid w:val="00F15E8D"/>
    <w:rsid w:val="00F1685E"/>
    <w:rsid w:val="00F17D26"/>
    <w:rsid w:val="00F23A37"/>
    <w:rsid w:val="00F23DDA"/>
    <w:rsid w:val="00F24EE9"/>
    <w:rsid w:val="00F25EE6"/>
    <w:rsid w:val="00F31D2A"/>
    <w:rsid w:val="00F31D76"/>
    <w:rsid w:val="00F35752"/>
    <w:rsid w:val="00F40672"/>
    <w:rsid w:val="00F42759"/>
    <w:rsid w:val="00F43DCC"/>
    <w:rsid w:val="00F503F8"/>
    <w:rsid w:val="00F52808"/>
    <w:rsid w:val="00F5465F"/>
    <w:rsid w:val="00F54F90"/>
    <w:rsid w:val="00F56E87"/>
    <w:rsid w:val="00F57483"/>
    <w:rsid w:val="00F579DE"/>
    <w:rsid w:val="00F57EC3"/>
    <w:rsid w:val="00F60035"/>
    <w:rsid w:val="00F61650"/>
    <w:rsid w:val="00F619AE"/>
    <w:rsid w:val="00F61F0F"/>
    <w:rsid w:val="00F61F8F"/>
    <w:rsid w:val="00F6210A"/>
    <w:rsid w:val="00F64C07"/>
    <w:rsid w:val="00F66DD5"/>
    <w:rsid w:val="00F6744E"/>
    <w:rsid w:val="00F67FB5"/>
    <w:rsid w:val="00F71FED"/>
    <w:rsid w:val="00F72DB1"/>
    <w:rsid w:val="00F72F9B"/>
    <w:rsid w:val="00F7336F"/>
    <w:rsid w:val="00F76301"/>
    <w:rsid w:val="00F7727B"/>
    <w:rsid w:val="00F80596"/>
    <w:rsid w:val="00F81C01"/>
    <w:rsid w:val="00F82263"/>
    <w:rsid w:val="00F83604"/>
    <w:rsid w:val="00F8372D"/>
    <w:rsid w:val="00F84BD5"/>
    <w:rsid w:val="00F84F90"/>
    <w:rsid w:val="00F85B31"/>
    <w:rsid w:val="00F87277"/>
    <w:rsid w:val="00F90B5B"/>
    <w:rsid w:val="00F93B50"/>
    <w:rsid w:val="00F93D0B"/>
    <w:rsid w:val="00F94BA4"/>
    <w:rsid w:val="00F94EFC"/>
    <w:rsid w:val="00FA0501"/>
    <w:rsid w:val="00FA4388"/>
    <w:rsid w:val="00FB14BE"/>
    <w:rsid w:val="00FB2055"/>
    <w:rsid w:val="00FB38E1"/>
    <w:rsid w:val="00FB6148"/>
    <w:rsid w:val="00FB7B74"/>
    <w:rsid w:val="00FC005D"/>
    <w:rsid w:val="00FC142E"/>
    <w:rsid w:val="00FC3455"/>
    <w:rsid w:val="00FC532B"/>
    <w:rsid w:val="00FC5BC2"/>
    <w:rsid w:val="00FC5E93"/>
    <w:rsid w:val="00FD222D"/>
    <w:rsid w:val="00FD5225"/>
    <w:rsid w:val="00FD77B8"/>
    <w:rsid w:val="00FE1B28"/>
    <w:rsid w:val="00FE2193"/>
    <w:rsid w:val="00FE3453"/>
    <w:rsid w:val="00FE6E6C"/>
    <w:rsid w:val="00FF2DD3"/>
    <w:rsid w:val="00FF4A57"/>
    <w:rsid w:val="00FF4DB9"/>
    <w:rsid w:val="00FF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5D197CA"/>
  <w15:docId w15:val="{83B1586F-870B-46C2-AA4B-3458115E2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45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861457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861457"/>
    <w:pPr>
      <w:keepNext/>
      <w:numPr>
        <w:ilvl w:val="1"/>
        <w:numId w:val="1"/>
      </w:numPr>
      <w:spacing w:before="200"/>
      <w:ind w:left="357" w:firstLine="0"/>
      <w:jc w:val="both"/>
      <w:outlineLvl w:val="1"/>
    </w:pPr>
    <w:rPr>
      <w:rFonts w:ascii="Arial" w:hAnsi="Arial" w:cs="Arial"/>
      <w:szCs w:val="20"/>
    </w:rPr>
  </w:style>
  <w:style w:type="paragraph" w:styleId="Nagwek3">
    <w:name w:val="heading 3"/>
    <w:basedOn w:val="Normalny"/>
    <w:next w:val="Normalny"/>
    <w:qFormat/>
    <w:rsid w:val="00861457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48"/>
      <w:szCs w:val="20"/>
    </w:rPr>
  </w:style>
  <w:style w:type="paragraph" w:styleId="Nagwek4">
    <w:name w:val="heading 4"/>
    <w:basedOn w:val="Normalny"/>
    <w:next w:val="Normalny"/>
    <w:qFormat/>
    <w:rsid w:val="00861457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861457"/>
    <w:pPr>
      <w:keepNext/>
      <w:numPr>
        <w:ilvl w:val="4"/>
        <w:numId w:val="1"/>
      </w:numPr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861457"/>
    <w:pPr>
      <w:keepNext/>
      <w:numPr>
        <w:ilvl w:val="5"/>
        <w:numId w:val="1"/>
      </w:numPr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rsid w:val="00861457"/>
    <w:pPr>
      <w:keepNext/>
      <w:numPr>
        <w:ilvl w:val="6"/>
        <w:numId w:val="1"/>
      </w:numPr>
      <w:jc w:val="right"/>
      <w:outlineLvl w:val="6"/>
    </w:pPr>
    <w:rPr>
      <w:szCs w:val="20"/>
    </w:rPr>
  </w:style>
  <w:style w:type="paragraph" w:styleId="Nagwek8">
    <w:name w:val="heading 8"/>
    <w:basedOn w:val="Normalny"/>
    <w:next w:val="Normalny"/>
    <w:qFormat/>
    <w:rsid w:val="00861457"/>
    <w:pPr>
      <w:keepNext/>
      <w:numPr>
        <w:ilvl w:val="7"/>
        <w:numId w:val="1"/>
      </w:numPr>
      <w:ind w:left="708" w:firstLine="708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qFormat/>
    <w:rsid w:val="00861457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61457"/>
    <w:rPr>
      <w:rFonts w:ascii="Arial" w:eastAsia="Times New Roman" w:hAnsi="Arial" w:cs="Arial"/>
      <w:b w:val="0"/>
      <w:i w:val="0"/>
      <w:sz w:val="24"/>
      <w:szCs w:val="24"/>
    </w:rPr>
  </w:style>
  <w:style w:type="character" w:customStyle="1" w:styleId="WW8Num2z0">
    <w:name w:val="WW8Num2z0"/>
    <w:rsid w:val="00861457"/>
    <w:rPr>
      <w:b w:val="0"/>
      <w:i w:val="0"/>
      <w:sz w:val="24"/>
    </w:rPr>
  </w:style>
  <w:style w:type="character" w:customStyle="1" w:styleId="WW8Num4z0">
    <w:name w:val="WW8Num4z0"/>
    <w:rsid w:val="00861457"/>
    <w:rPr>
      <w:b w:val="0"/>
      <w:i w:val="0"/>
      <w:sz w:val="24"/>
    </w:rPr>
  </w:style>
  <w:style w:type="character" w:customStyle="1" w:styleId="WW8Num7z0">
    <w:name w:val="WW8Num7z0"/>
    <w:rsid w:val="00861457"/>
    <w:rPr>
      <w:rFonts w:ascii="Arial" w:eastAsia="Times New Roman" w:hAnsi="Arial" w:cs="Arial"/>
    </w:rPr>
  </w:style>
  <w:style w:type="character" w:customStyle="1" w:styleId="WW8Num7z1">
    <w:name w:val="WW8Num7z1"/>
    <w:rsid w:val="00861457"/>
    <w:rPr>
      <w:rFonts w:ascii="StarSymbol" w:hAnsi="StarSymbol" w:cs="StarSymbol"/>
      <w:b w:val="0"/>
      <w:i w:val="0"/>
      <w:sz w:val="24"/>
    </w:rPr>
  </w:style>
  <w:style w:type="character" w:customStyle="1" w:styleId="WW8Num8z0">
    <w:name w:val="WW8Num8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11z0">
    <w:name w:val="WW8Num11z0"/>
    <w:rsid w:val="00861457"/>
    <w:rPr>
      <w:rFonts w:ascii="Arial" w:eastAsia="Times New Roman" w:hAnsi="Arial" w:cs="Times New Roman"/>
      <w:b w:val="0"/>
      <w:i w:val="0"/>
      <w:sz w:val="22"/>
      <w:szCs w:val="22"/>
    </w:rPr>
  </w:style>
  <w:style w:type="character" w:customStyle="1" w:styleId="WW8Num12z0">
    <w:name w:val="WW8Num12z0"/>
    <w:rsid w:val="00861457"/>
    <w:rPr>
      <w:color w:val="000000"/>
    </w:rPr>
  </w:style>
  <w:style w:type="character" w:customStyle="1" w:styleId="WW8Num15z0">
    <w:name w:val="WW8Num15z0"/>
    <w:rsid w:val="00861457"/>
    <w:rPr>
      <w:rFonts w:ascii="Arial" w:hAnsi="Arial" w:cs="Arial"/>
      <w:b/>
    </w:rPr>
  </w:style>
  <w:style w:type="character" w:customStyle="1" w:styleId="WW8Num15z1">
    <w:name w:val="WW8Num15z1"/>
    <w:rsid w:val="00861457"/>
    <w:rPr>
      <w:rFonts w:ascii="Arial" w:hAnsi="Arial" w:cs="Arial"/>
      <w:b w:val="0"/>
    </w:rPr>
  </w:style>
  <w:style w:type="character" w:customStyle="1" w:styleId="WW8Num15z2">
    <w:name w:val="WW8Num15z2"/>
    <w:rsid w:val="00861457"/>
    <w:rPr>
      <w:rFonts w:ascii="Times New Roman" w:hAnsi="Times New Roman" w:cs="Times New Roman"/>
      <w:b/>
    </w:rPr>
  </w:style>
  <w:style w:type="character" w:customStyle="1" w:styleId="WW8Num17z0">
    <w:name w:val="WW8Num17z0"/>
    <w:rsid w:val="00861457"/>
    <w:rPr>
      <w:rFonts w:ascii="Arial" w:eastAsia="Times New Roman" w:hAnsi="Arial" w:cs="Times New Roman"/>
      <w:b w:val="0"/>
      <w:i w:val="0"/>
      <w:sz w:val="24"/>
    </w:rPr>
  </w:style>
  <w:style w:type="character" w:customStyle="1" w:styleId="WW8Num18z0">
    <w:name w:val="WW8Num18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21z0">
    <w:name w:val="WW8Num21z0"/>
    <w:rsid w:val="00861457"/>
    <w:rPr>
      <w:rFonts w:ascii="Symbol" w:hAnsi="Symbol" w:cs="Symbol"/>
    </w:rPr>
  </w:style>
  <w:style w:type="character" w:customStyle="1" w:styleId="WW8Num21z1">
    <w:name w:val="WW8Num21z1"/>
    <w:rsid w:val="00861457"/>
    <w:rPr>
      <w:rFonts w:ascii="Courier New" w:hAnsi="Courier New" w:cs="Courier New"/>
    </w:rPr>
  </w:style>
  <w:style w:type="character" w:customStyle="1" w:styleId="WW8Num21z2">
    <w:name w:val="WW8Num21z2"/>
    <w:rsid w:val="00861457"/>
    <w:rPr>
      <w:rFonts w:ascii="Wingdings" w:hAnsi="Wingdings" w:cs="Wingdings"/>
    </w:rPr>
  </w:style>
  <w:style w:type="character" w:customStyle="1" w:styleId="WW8Num22z0">
    <w:name w:val="WW8Num22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23z0">
    <w:name w:val="WW8Num2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24z0">
    <w:name w:val="WW8Num24z0"/>
    <w:rsid w:val="00861457"/>
    <w:rPr>
      <w:b w:val="0"/>
    </w:rPr>
  </w:style>
  <w:style w:type="character" w:customStyle="1" w:styleId="WW8Num27z0">
    <w:name w:val="WW8Num27z0"/>
    <w:rsid w:val="00861457"/>
    <w:rPr>
      <w:rFonts w:ascii="Arial" w:hAnsi="Arial" w:cs="Arial"/>
      <w:b w:val="0"/>
      <w:i w:val="0"/>
      <w:sz w:val="24"/>
    </w:rPr>
  </w:style>
  <w:style w:type="character" w:customStyle="1" w:styleId="WW8Num28z0">
    <w:name w:val="WW8Num28z0"/>
    <w:rsid w:val="00861457"/>
    <w:rPr>
      <w:rFonts w:ascii="Symbol" w:hAnsi="Symbol" w:cs="Symbol"/>
    </w:rPr>
  </w:style>
  <w:style w:type="character" w:customStyle="1" w:styleId="WW8Num29z0">
    <w:name w:val="WW8Num29z0"/>
    <w:rsid w:val="00861457"/>
    <w:rPr>
      <w:rFonts w:ascii="Symbol" w:hAnsi="Symbol" w:cs="Symbol"/>
    </w:rPr>
  </w:style>
  <w:style w:type="character" w:customStyle="1" w:styleId="WW8Num29z1">
    <w:name w:val="WW8Num29z1"/>
    <w:rsid w:val="00861457"/>
    <w:rPr>
      <w:rFonts w:ascii="Courier New" w:hAnsi="Courier New" w:cs="Courier New"/>
    </w:rPr>
  </w:style>
  <w:style w:type="character" w:customStyle="1" w:styleId="WW8Num29z2">
    <w:name w:val="WW8Num29z2"/>
    <w:rsid w:val="00861457"/>
    <w:rPr>
      <w:rFonts w:ascii="Wingdings" w:hAnsi="Wingdings" w:cs="Wingdings"/>
    </w:rPr>
  </w:style>
  <w:style w:type="character" w:customStyle="1" w:styleId="WW8Num30z0">
    <w:name w:val="WW8Num30z0"/>
    <w:rsid w:val="00861457"/>
    <w:rPr>
      <w:rFonts w:ascii="Symbol" w:hAnsi="Symbol" w:cs="Symbol"/>
    </w:rPr>
  </w:style>
  <w:style w:type="character" w:customStyle="1" w:styleId="WW8Num30z1">
    <w:name w:val="WW8Num30z1"/>
    <w:rsid w:val="00861457"/>
    <w:rPr>
      <w:rFonts w:ascii="Courier New" w:hAnsi="Courier New" w:cs="Courier New"/>
    </w:rPr>
  </w:style>
  <w:style w:type="character" w:customStyle="1" w:styleId="WW8Num30z2">
    <w:name w:val="WW8Num30z2"/>
    <w:rsid w:val="00861457"/>
    <w:rPr>
      <w:rFonts w:ascii="Wingdings" w:hAnsi="Wingdings" w:cs="Wingdings"/>
    </w:rPr>
  </w:style>
  <w:style w:type="character" w:customStyle="1" w:styleId="WW8Num31z0">
    <w:name w:val="WW8Num31z0"/>
    <w:rsid w:val="00861457"/>
    <w:rPr>
      <w:rFonts w:ascii="Arial" w:hAnsi="Arial" w:cs="Arial"/>
      <w:b w:val="0"/>
      <w:i w:val="0"/>
      <w:sz w:val="24"/>
    </w:rPr>
  </w:style>
  <w:style w:type="character" w:customStyle="1" w:styleId="WW8Num31z1">
    <w:name w:val="WW8Num31z1"/>
    <w:rsid w:val="00861457"/>
    <w:rPr>
      <w:b w:val="0"/>
    </w:rPr>
  </w:style>
  <w:style w:type="character" w:customStyle="1" w:styleId="WW8Num32z0">
    <w:name w:val="WW8Num32z0"/>
    <w:rsid w:val="00861457"/>
    <w:rPr>
      <w:b w:val="0"/>
      <w:i w:val="0"/>
      <w:sz w:val="24"/>
    </w:rPr>
  </w:style>
  <w:style w:type="character" w:customStyle="1" w:styleId="WW8Num32z1">
    <w:name w:val="WW8Num32z1"/>
    <w:rsid w:val="00861457"/>
    <w:rPr>
      <w:rFonts w:ascii="Symbol" w:hAnsi="Symbol" w:cs="Symbol"/>
      <w:b w:val="0"/>
      <w:i w:val="0"/>
      <w:sz w:val="24"/>
    </w:rPr>
  </w:style>
  <w:style w:type="character" w:customStyle="1" w:styleId="WW8Num32z3">
    <w:name w:val="WW8Num32z3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33z0">
    <w:name w:val="WW8Num3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36z0">
    <w:name w:val="WW8Num36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37z1">
    <w:name w:val="WW8Num37z1"/>
    <w:rsid w:val="00861457"/>
    <w:rPr>
      <w:b/>
    </w:rPr>
  </w:style>
  <w:style w:type="character" w:customStyle="1" w:styleId="WW8Num39z0">
    <w:name w:val="WW8Num39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40z0">
    <w:name w:val="WW8Num40z0"/>
    <w:rsid w:val="00861457"/>
    <w:rPr>
      <w:rFonts w:ascii="Arial" w:hAnsi="Arial" w:cs="Arial"/>
      <w:b w:val="0"/>
      <w:i w:val="0"/>
      <w:sz w:val="24"/>
    </w:rPr>
  </w:style>
  <w:style w:type="character" w:customStyle="1" w:styleId="WW8Num41z0">
    <w:name w:val="WW8Num41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42z0">
    <w:name w:val="WW8Num42z0"/>
    <w:rsid w:val="00861457"/>
    <w:rPr>
      <w:rFonts w:ascii="Symbol" w:hAnsi="Symbol" w:cs="Symbol"/>
    </w:rPr>
  </w:style>
  <w:style w:type="character" w:customStyle="1" w:styleId="WW8Num42z1">
    <w:name w:val="WW8Num42z1"/>
    <w:rsid w:val="00861457"/>
    <w:rPr>
      <w:rFonts w:ascii="Courier New" w:hAnsi="Courier New" w:cs="Courier New"/>
    </w:rPr>
  </w:style>
  <w:style w:type="character" w:customStyle="1" w:styleId="WW8Num42z2">
    <w:name w:val="WW8Num42z2"/>
    <w:rsid w:val="00861457"/>
    <w:rPr>
      <w:rFonts w:ascii="Wingdings" w:hAnsi="Wingdings" w:cs="Wingdings"/>
    </w:rPr>
  </w:style>
  <w:style w:type="character" w:customStyle="1" w:styleId="WW8Num46z0">
    <w:name w:val="WW8Num46z0"/>
    <w:rsid w:val="00861457"/>
    <w:rPr>
      <w:b w:val="0"/>
      <w:i w:val="0"/>
      <w:sz w:val="22"/>
      <w:szCs w:val="22"/>
    </w:rPr>
  </w:style>
  <w:style w:type="character" w:customStyle="1" w:styleId="WW8Num48z0">
    <w:name w:val="WW8Num48z0"/>
    <w:rsid w:val="00861457"/>
    <w:rPr>
      <w:b w:val="0"/>
    </w:rPr>
  </w:style>
  <w:style w:type="character" w:customStyle="1" w:styleId="WW8Num49z0">
    <w:name w:val="WW8Num49z0"/>
    <w:rsid w:val="00861457"/>
    <w:rPr>
      <w:rFonts w:ascii="Arial" w:hAnsi="Arial" w:cs="Arial"/>
      <w:b w:val="0"/>
      <w:i w:val="0"/>
      <w:sz w:val="24"/>
    </w:rPr>
  </w:style>
  <w:style w:type="character" w:customStyle="1" w:styleId="WW8Num50z0">
    <w:name w:val="WW8Num50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51z0">
    <w:name w:val="WW8Num51z0"/>
    <w:rsid w:val="00861457"/>
    <w:rPr>
      <w:rFonts w:ascii="Arial" w:eastAsia="Times New Roman" w:hAnsi="Arial" w:cs="Arial"/>
    </w:rPr>
  </w:style>
  <w:style w:type="character" w:customStyle="1" w:styleId="WW8Num52z0">
    <w:name w:val="WW8Num52z0"/>
    <w:rsid w:val="00861457"/>
    <w:rPr>
      <w:rFonts w:ascii="Arial" w:hAnsi="Arial" w:cs="Arial"/>
      <w:b w:val="0"/>
      <w:i w:val="0"/>
      <w:sz w:val="24"/>
    </w:rPr>
  </w:style>
  <w:style w:type="character" w:customStyle="1" w:styleId="WW8Num55z1">
    <w:name w:val="WW8Num55z1"/>
    <w:rsid w:val="00861457"/>
    <w:rPr>
      <w:b w:val="0"/>
    </w:rPr>
  </w:style>
  <w:style w:type="character" w:customStyle="1" w:styleId="WW8Num56z0">
    <w:name w:val="WW8Num56z0"/>
    <w:rsid w:val="00861457"/>
    <w:rPr>
      <w:rFonts w:ascii="Arial" w:eastAsia="Times New Roman" w:hAnsi="Arial" w:cs="Times New Roman"/>
      <w:b w:val="0"/>
      <w:sz w:val="24"/>
      <w:szCs w:val="24"/>
    </w:rPr>
  </w:style>
  <w:style w:type="character" w:customStyle="1" w:styleId="WW8Num57z0">
    <w:name w:val="WW8Num57z0"/>
    <w:rsid w:val="00861457"/>
    <w:rPr>
      <w:rFonts w:ascii="Symbol" w:hAnsi="Symbol" w:cs="Symbol"/>
    </w:rPr>
  </w:style>
  <w:style w:type="character" w:customStyle="1" w:styleId="WW8Num57z1">
    <w:name w:val="WW8Num57z1"/>
    <w:rsid w:val="00861457"/>
    <w:rPr>
      <w:rFonts w:ascii="Courier New" w:hAnsi="Courier New" w:cs="Courier New"/>
    </w:rPr>
  </w:style>
  <w:style w:type="character" w:customStyle="1" w:styleId="WW8Num57z2">
    <w:name w:val="WW8Num57z2"/>
    <w:rsid w:val="00861457"/>
    <w:rPr>
      <w:rFonts w:ascii="Wingdings" w:hAnsi="Wingdings" w:cs="Wingdings"/>
    </w:rPr>
  </w:style>
  <w:style w:type="character" w:customStyle="1" w:styleId="WW8Num58z0">
    <w:name w:val="WW8Num58z0"/>
    <w:rsid w:val="00861457"/>
    <w:rPr>
      <w:rFonts w:ascii="Symbol" w:hAnsi="Symbol" w:cs="Symbol"/>
    </w:rPr>
  </w:style>
  <w:style w:type="character" w:customStyle="1" w:styleId="WW8Num58z1">
    <w:name w:val="WW8Num58z1"/>
    <w:rsid w:val="00861457"/>
    <w:rPr>
      <w:rFonts w:ascii="Courier New" w:hAnsi="Courier New" w:cs="Courier New"/>
    </w:rPr>
  </w:style>
  <w:style w:type="character" w:customStyle="1" w:styleId="WW8Num58z2">
    <w:name w:val="WW8Num58z2"/>
    <w:rsid w:val="00861457"/>
    <w:rPr>
      <w:rFonts w:ascii="Wingdings" w:hAnsi="Wingdings" w:cs="Wingdings"/>
    </w:rPr>
  </w:style>
  <w:style w:type="character" w:customStyle="1" w:styleId="WW8Num59z0">
    <w:name w:val="WW8Num59z0"/>
    <w:rsid w:val="00861457"/>
    <w:rPr>
      <w:rFonts w:ascii="Symbol" w:hAnsi="Symbol" w:cs="Symbol"/>
    </w:rPr>
  </w:style>
  <w:style w:type="character" w:customStyle="1" w:styleId="WW8Num59z1">
    <w:name w:val="WW8Num59z1"/>
    <w:rsid w:val="00861457"/>
    <w:rPr>
      <w:rFonts w:ascii="Courier New" w:hAnsi="Courier New" w:cs="Courier New"/>
    </w:rPr>
  </w:style>
  <w:style w:type="character" w:customStyle="1" w:styleId="WW8Num59z2">
    <w:name w:val="WW8Num59z2"/>
    <w:rsid w:val="00861457"/>
    <w:rPr>
      <w:rFonts w:ascii="Wingdings" w:hAnsi="Wingdings" w:cs="Wingdings"/>
    </w:rPr>
  </w:style>
  <w:style w:type="character" w:customStyle="1" w:styleId="WW8Num61z0">
    <w:name w:val="WW8Num61z0"/>
    <w:rsid w:val="00861457"/>
    <w:rPr>
      <w:rFonts w:ascii="Symbol" w:hAnsi="Symbol" w:cs="Symbol"/>
    </w:rPr>
  </w:style>
  <w:style w:type="character" w:customStyle="1" w:styleId="WW8Num61z1">
    <w:name w:val="WW8Num61z1"/>
    <w:rsid w:val="00861457"/>
    <w:rPr>
      <w:rFonts w:ascii="Courier New" w:hAnsi="Courier New" w:cs="Courier New"/>
    </w:rPr>
  </w:style>
  <w:style w:type="character" w:customStyle="1" w:styleId="WW8Num61z2">
    <w:name w:val="WW8Num61z2"/>
    <w:rsid w:val="00861457"/>
    <w:rPr>
      <w:rFonts w:ascii="Wingdings" w:hAnsi="Wingdings" w:cs="Wingdings"/>
    </w:rPr>
  </w:style>
  <w:style w:type="character" w:customStyle="1" w:styleId="WW8Num62z0">
    <w:name w:val="WW8Num62z0"/>
    <w:rsid w:val="00861457"/>
    <w:rPr>
      <w:rFonts w:ascii="Symbol" w:hAnsi="Symbol" w:cs="Symbol"/>
    </w:rPr>
  </w:style>
  <w:style w:type="character" w:customStyle="1" w:styleId="WW8Num62z1">
    <w:name w:val="WW8Num62z1"/>
    <w:rsid w:val="00861457"/>
    <w:rPr>
      <w:rFonts w:ascii="Courier New" w:hAnsi="Courier New" w:cs="Courier New"/>
    </w:rPr>
  </w:style>
  <w:style w:type="character" w:customStyle="1" w:styleId="WW8Num62z2">
    <w:name w:val="WW8Num62z2"/>
    <w:rsid w:val="00861457"/>
    <w:rPr>
      <w:rFonts w:ascii="Wingdings" w:hAnsi="Wingdings" w:cs="Wingdings"/>
    </w:rPr>
  </w:style>
  <w:style w:type="character" w:customStyle="1" w:styleId="WW8Num63z0">
    <w:name w:val="WW8Num6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65z0">
    <w:name w:val="WW8Num65z0"/>
    <w:rsid w:val="00861457"/>
    <w:rPr>
      <w:rFonts w:ascii="Symbol" w:hAnsi="Symbol" w:cs="Symbol"/>
    </w:rPr>
  </w:style>
  <w:style w:type="character" w:customStyle="1" w:styleId="WW8Num66z0">
    <w:name w:val="WW8Num66z0"/>
    <w:rsid w:val="00861457"/>
    <w:rPr>
      <w:rFonts w:ascii="Symbol" w:hAnsi="Symbol" w:cs="Symbol"/>
    </w:rPr>
  </w:style>
  <w:style w:type="character" w:customStyle="1" w:styleId="WW8Num66z1">
    <w:name w:val="WW8Num66z1"/>
    <w:rsid w:val="00861457"/>
    <w:rPr>
      <w:rFonts w:ascii="Courier New" w:hAnsi="Courier New" w:cs="Courier New"/>
    </w:rPr>
  </w:style>
  <w:style w:type="character" w:customStyle="1" w:styleId="WW8Num66z2">
    <w:name w:val="WW8Num66z2"/>
    <w:rsid w:val="00861457"/>
    <w:rPr>
      <w:rFonts w:ascii="Wingdings" w:hAnsi="Wingdings" w:cs="Wingdings"/>
    </w:rPr>
  </w:style>
  <w:style w:type="character" w:customStyle="1" w:styleId="WW8Num67z0">
    <w:name w:val="WW8Num67z0"/>
    <w:rsid w:val="00861457"/>
    <w:rPr>
      <w:rFonts w:ascii="Symbol" w:hAnsi="Symbol" w:cs="Symbol"/>
    </w:rPr>
  </w:style>
  <w:style w:type="character" w:customStyle="1" w:styleId="WW8Num67z1">
    <w:name w:val="WW8Num67z1"/>
    <w:rsid w:val="00861457"/>
    <w:rPr>
      <w:rFonts w:ascii="Courier New" w:hAnsi="Courier New" w:cs="Courier New"/>
    </w:rPr>
  </w:style>
  <w:style w:type="character" w:customStyle="1" w:styleId="WW8Num67z2">
    <w:name w:val="WW8Num67z2"/>
    <w:rsid w:val="00861457"/>
    <w:rPr>
      <w:rFonts w:ascii="Wingdings" w:hAnsi="Wingdings" w:cs="Wingdings"/>
    </w:rPr>
  </w:style>
  <w:style w:type="character" w:customStyle="1" w:styleId="WW8Num68z0">
    <w:name w:val="WW8Num68z0"/>
    <w:rsid w:val="00861457"/>
    <w:rPr>
      <w:rFonts w:cs="Times New Roman"/>
    </w:rPr>
  </w:style>
  <w:style w:type="character" w:customStyle="1" w:styleId="WW8Num68z1">
    <w:name w:val="WW8Num68z1"/>
    <w:rsid w:val="00861457"/>
    <w:rPr>
      <w:rFonts w:ascii="Arial" w:eastAsia="Times New Roman" w:hAnsi="Arial" w:cs="Times New Roman"/>
      <w:b w:val="0"/>
      <w:i w:val="0"/>
      <w:sz w:val="24"/>
    </w:rPr>
  </w:style>
  <w:style w:type="character" w:customStyle="1" w:styleId="WW8Num71z0">
    <w:name w:val="WW8Num71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72z0">
    <w:name w:val="WW8Num72z0"/>
    <w:rsid w:val="00861457"/>
    <w:rPr>
      <w:rFonts w:ascii="Arial" w:hAnsi="Arial" w:cs="Arial"/>
      <w:b w:val="0"/>
      <w:i w:val="0"/>
      <w:sz w:val="24"/>
    </w:rPr>
  </w:style>
  <w:style w:type="character" w:customStyle="1" w:styleId="WW8Num73z0">
    <w:name w:val="WW8Num7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74z0">
    <w:name w:val="WW8Num74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75z0">
    <w:name w:val="WW8Num75z0"/>
    <w:rsid w:val="00861457"/>
    <w:rPr>
      <w:rFonts w:cs="Times New Roman"/>
      <w:color w:val="auto"/>
    </w:rPr>
  </w:style>
  <w:style w:type="character" w:customStyle="1" w:styleId="WW8Num76z1">
    <w:name w:val="WW8Num76z1"/>
    <w:rsid w:val="00861457"/>
    <w:rPr>
      <w:b w:val="0"/>
    </w:rPr>
  </w:style>
  <w:style w:type="character" w:customStyle="1" w:styleId="WW8Num77z0">
    <w:name w:val="WW8Num77z0"/>
    <w:rsid w:val="00861457"/>
    <w:rPr>
      <w:rFonts w:ascii="Arial" w:hAnsi="Arial" w:cs="Times New Roman"/>
      <w:b w:val="0"/>
      <w:i w:val="0"/>
      <w:sz w:val="22"/>
      <w:szCs w:val="22"/>
    </w:rPr>
  </w:style>
  <w:style w:type="character" w:customStyle="1" w:styleId="WW8Num78z0">
    <w:name w:val="WW8Num78z0"/>
    <w:rsid w:val="00861457"/>
    <w:rPr>
      <w:rFonts w:ascii="Symbol" w:hAnsi="Symbol" w:cs="Symbol"/>
    </w:rPr>
  </w:style>
  <w:style w:type="character" w:customStyle="1" w:styleId="WW8Num78z1">
    <w:name w:val="WW8Num78z1"/>
    <w:rsid w:val="00861457"/>
    <w:rPr>
      <w:rFonts w:ascii="Courier New" w:hAnsi="Courier New" w:cs="Courier New"/>
    </w:rPr>
  </w:style>
  <w:style w:type="character" w:customStyle="1" w:styleId="WW8Num78z2">
    <w:name w:val="WW8Num78z2"/>
    <w:rsid w:val="00861457"/>
    <w:rPr>
      <w:rFonts w:ascii="Wingdings" w:hAnsi="Wingdings" w:cs="Wingdings"/>
    </w:rPr>
  </w:style>
  <w:style w:type="character" w:customStyle="1" w:styleId="Domylnaczcionkaakapitu1">
    <w:name w:val="Domyślna czcionka akapitu1"/>
    <w:rsid w:val="00861457"/>
  </w:style>
  <w:style w:type="character" w:styleId="Hipercze">
    <w:name w:val="Hyperlink"/>
    <w:rsid w:val="00861457"/>
    <w:rPr>
      <w:color w:val="157DBC"/>
      <w:u w:val="single"/>
    </w:rPr>
  </w:style>
  <w:style w:type="character" w:customStyle="1" w:styleId="StopkaZnak">
    <w:name w:val="Stopka Znak"/>
    <w:basedOn w:val="Domylnaczcionkaakapitu1"/>
    <w:rsid w:val="00861457"/>
  </w:style>
  <w:style w:type="character" w:customStyle="1" w:styleId="TytuZnak">
    <w:name w:val="Tytuł Znak"/>
    <w:rsid w:val="00861457"/>
    <w:rPr>
      <w:sz w:val="32"/>
      <w:szCs w:val="24"/>
    </w:rPr>
  </w:style>
  <w:style w:type="character" w:customStyle="1" w:styleId="NagwekZnak">
    <w:name w:val="Nagłówek Znak"/>
    <w:rsid w:val="00861457"/>
    <w:rPr>
      <w:sz w:val="24"/>
      <w:szCs w:val="24"/>
      <w:lang w:val="pl-PL"/>
    </w:rPr>
  </w:style>
  <w:style w:type="character" w:customStyle="1" w:styleId="PodtytuZnak">
    <w:name w:val="Podtytuł Znak"/>
    <w:rsid w:val="00861457"/>
    <w:rPr>
      <w:rFonts w:ascii="Arial" w:eastAsia="Lucida Sans Unicode" w:hAnsi="Arial" w:cs="Tahoma"/>
      <w:i/>
      <w:iCs/>
      <w:sz w:val="28"/>
      <w:szCs w:val="28"/>
    </w:rPr>
  </w:style>
  <w:style w:type="character" w:styleId="Pogrubienie">
    <w:name w:val="Strong"/>
    <w:qFormat/>
    <w:rsid w:val="00861457"/>
    <w:rPr>
      <w:b/>
      <w:bCs/>
    </w:rPr>
  </w:style>
  <w:style w:type="character" w:customStyle="1" w:styleId="Nagwek1Znak">
    <w:name w:val="Nagłówek 1 Znak"/>
    <w:rsid w:val="00861457"/>
    <w:rPr>
      <w:sz w:val="24"/>
    </w:rPr>
  </w:style>
  <w:style w:type="character" w:customStyle="1" w:styleId="Tekstpodstawowywcity3Znak">
    <w:name w:val="Tekst podstawowy wcięty 3 Znak"/>
    <w:rsid w:val="00861457"/>
    <w:rPr>
      <w:sz w:val="24"/>
    </w:rPr>
  </w:style>
  <w:style w:type="character" w:customStyle="1" w:styleId="Odwoaniedokomentarza1">
    <w:name w:val="Odwołanie do komentarza1"/>
    <w:rsid w:val="00861457"/>
    <w:rPr>
      <w:sz w:val="16"/>
      <w:szCs w:val="16"/>
    </w:rPr>
  </w:style>
  <w:style w:type="character" w:customStyle="1" w:styleId="TekstkomentarzaZnak">
    <w:name w:val="Tekst komentarza Znak"/>
    <w:rsid w:val="00861457"/>
    <w:rPr>
      <w:lang w:val="pl-PL"/>
    </w:rPr>
  </w:style>
  <w:style w:type="character" w:customStyle="1" w:styleId="TematkomentarzaZnak">
    <w:name w:val="Temat komentarza Znak"/>
    <w:rsid w:val="00861457"/>
    <w:rPr>
      <w:b/>
      <w:bCs/>
      <w:lang w:val="pl-PL"/>
    </w:rPr>
  </w:style>
  <w:style w:type="character" w:customStyle="1" w:styleId="TekstdymkaZnak">
    <w:name w:val="Tekst dymka Znak"/>
    <w:rsid w:val="00861457"/>
    <w:rPr>
      <w:rFonts w:ascii="Tahoma" w:hAnsi="Tahoma" w:cs="Tahoma"/>
      <w:sz w:val="16"/>
      <w:szCs w:val="16"/>
      <w:lang w:val="pl-PL"/>
    </w:rPr>
  </w:style>
  <w:style w:type="character" w:customStyle="1" w:styleId="TekstpodstawowyZnak">
    <w:name w:val="Tekst podstawowy Znak"/>
    <w:rsid w:val="00861457"/>
    <w:rPr>
      <w:rFonts w:ascii="Arial" w:hAnsi="Arial" w:cs="Arial"/>
      <w:b/>
      <w:spacing w:val="20"/>
      <w:sz w:val="24"/>
    </w:rPr>
  </w:style>
  <w:style w:type="character" w:styleId="Numerstrony">
    <w:name w:val="page number"/>
    <w:basedOn w:val="Domylnaczcionkaakapitu1"/>
    <w:rsid w:val="00861457"/>
  </w:style>
  <w:style w:type="character" w:customStyle="1" w:styleId="TekstpodstawowywcityZnak">
    <w:name w:val="Tekst podstawowy wcięty Znak"/>
    <w:rsid w:val="00861457"/>
    <w:rPr>
      <w:rFonts w:ascii="Arial" w:hAnsi="Arial" w:cs="Arial"/>
      <w:sz w:val="24"/>
    </w:rPr>
  </w:style>
  <w:style w:type="character" w:customStyle="1" w:styleId="ZwykytekstZnak">
    <w:name w:val="Zwykły tekst Znak"/>
    <w:basedOn w:val="Domylnaczcionkaakapitu1"/>
    <w:link w:val="Zwykytekst"/>
    <w:rsid w:val="00861457"/>
    <w:rPr>
      <w:rFonts w:ascii="Courier New" w:hAnsi="Courier New" w:cs="Courier New"/>
    </w:rPr>
  </w:style>
  <w:style w:type="character" w:customStyle="1" w:styleId="Znakinumeracji">
    <w:name w:val="Znaki numeracji"/>
    <w:rsid w:val="00861457"/>
  </w:style>
  <w:style w:type="paragraph" w:customStyle="1" w:styleId="Nagwek10">
    <w:name w:val="Nagłówek1"/>
    <w:basedOn w:val="Normalny"/>
    <w:next w:val="Tekstpodstawowy"/>
    <w:rsid w:val="0086145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61457"/>
    <w:pPr>
      <w:jc w:val="center"/>
    </w:pPr>
    <w:rPr>
      <w:rFonts w:ascii="Arial" w:hAnsi="Arial" w:cs="Arial"/>
      <w:b/>
      <w:spacing w:val="20"/>
      <w:szCs w:val="20"/>
    </w:rPr>
  </w:style>
  <w:style w:type="paragraph" w:styleId="Lista">
    <w:name w:val="List"/>
    <w:basedOn w:val="Tekstpodstawowy"/>
    <w:rsid w:val="00861457"/>
    <w:rPr>
      <w:rFonts w:cs="Mangal"/>
    </w:rPr>
  </w:style>
  <w:style w:type="paragraph" w:customStyle="1" w:styleId="Podpis1">
    <w:name w:val="Podpis1"/>
    <w:basedOn w:val="Normalny"/>
    <w:rsid w:val="0086145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61457"/>
    <w:pPr>
      <w:suppressLineNumbers/>
    </w:pPr>
    <w:rPr>
      <w:rFonts w:cs="Mangal"/>
    </w:rPr>
  </w:style>
  <w:style w:type="paragraph" w:styleId="Stopka">
    <w:name w:val="footer"/>
    <w:basedOn w:val="Normalny"/>
    <w:rsid w:val="00861457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rsid w:val="00861457"/>
    <w:pPr>
      <w:spacing w:before="240"/>
      <w:ind w:left="2198" w:hanging="1843"/>
      <w:jc w:val="both"/>
    </w:pPr>
    <w:rPr>
      <w:rFonts w:ascii="Arial" w:hAnsi="Arial" w:cs="Arial"/>
      <w:szCs w:val="20"/>
    </w:rPr>
  </w:style>
  <w:style w:type="paragraph" w:customStyle="1" w:styleId="Tekstpodstawowywcity32">
    <w:name w:val="Tekst podstawowy wcięty 32"/>
    <w:basedOn w:val="Normalny"/>
    <w:rsid w:val="00861457"/>
    <w:pPr>
      <w:tabs>
        <w:tab w:val="left" w:pos="-1418"/>
      </w:tabs>
      <w:spacing w:before="120"/>
      <w:ind w:left="426" w:hanging="426"/>
      <w:jc w:val="both"/>
    </w:pPr>
    <w:rPr>
      <w:szCs w:val="20"/>
    </w:rPr>
  </w:style>
  <w:style w:type="paragraph" w:customStyle="1" w:styleId="Zwykytekst1">
    <w:name w:val="Zwykły tekst1"/>
    <w:basedOn w:val="Normalny"/>
    <w:rsid w:val="00861457"/>
    <w:rPr>
      <w:rFonts w:ascii="Courier New" w:hAnsi="Courier New" w:cs="Courier New"/>
      <w:sz w:val="20"/>
      <w:szCs w:val="20"/>
    </w:rPr>
  </w:style>
  <w:style w:type="paragraph" w:styleId="Tytu">
    <w:name w:val="Title"/>
    <w:basedOn w:val="Normalny"/>
    <w:next w:val="Podtytu"/>
    <w:qFormat/>
    <w:rsid w:val="00861457"/>
    <w:pPr>
      <w:jc w:val="center"/>
    </w:pPr>
    <w:rPr>
      <w:sz w:val="32"/>
    </w:rPr>
  </w:style>
  <w:style w:type="paragraph" w:styleId="Podtytu">
    <w:name w:val="Subtitle"/>
    <w:basedOn w:val="Normalny"/>
    <w:next w:val="Tekstpodstawowy"/>
    <w:qFormat/>
    <w:rsid w:val="00861457"/>
    <w:pPr>
      <w:keepNext/>
      <w:spacing w:before="240" w:after="120"/>
      <w:jc w:val="center"/>
    </w:pPr>
    <w:rPr>
      <w:rFonts w:ascii="Arial" w:eastAsia="Lucida Sans Unicode" w:hAnsi="Arial" w:cs="Arial"/>
      <w:i/>
      <w:iCs/>
      <w:sz w:val="28"/>
      <w:szCs w:val="28"/>
    </w:rPr>
  </w:style>
  <w:style w:type="paragraph" w:styleId="Nagwek">
    <w:name w:val="header"/>
    <w:basedOn w:val="Normalny"/>
    <w:rsid w:val="0086145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861457"/>
    <w:pPr>
      <w:ind w:left="340"/>
    </w:pPr>
    <w:rPr>
      <w:rFonts w:ascii="Arial" w:hAnsi="Arial" w:cs="Arial"/>
      <w:b/>
    </w:rPr>
  </w:style>
  <w:style w:type="paragraph" w:customStyle="1" w:styleId="Tekstpodstawowy21">
    <w:name w:val="Tekst podstawowy 21"/>
    <w:basedOn w:val="Normalny"/>
    <w:rsid w:val="00861457"/>
    <w:pPr>
      <w:spacing w:line="312" w:lineRule="auto"/>
      <w:jc w:val="center"/>
    </w:pPr>
    <w:rPr>
      <w:rFonts w:ascii="Arial" w:hAnsi="Arial" w:cs="Arial"/>
      <w:b/>
      <w:bCs/>
      <w:sz w:val="28"/>
    </w:rPr>
  </w:style>
  <w:style w:type="paragraph" w:customStyle="1" w:styleId="Tekstpodstawowy32">
    <w:name w:val="Tekst podstawowy 32"/>
    <w:basedOn w:val="Normalny"/>
    <w:rsid w:val="00861457"/>
    <w:pPr>
      <w:spacing w:line="312" w:lineRule="auto"/>
    </w:pPr>
    <w:rPr>
      <w:rFonts w:ascii="Arial" w:hAnsi="Arial" w:cs="Arial"/>
      <w:b/>
      <w:bCs/>
    </w:rPr>
  </w:style>
  <w:style w:type="paragraph" w:styleId="HTML-wstpniesformatowany">
    <w:name w:val="HTML Preformatted"/>
    <w:basedOn w:val="Normalny"/>
    <w:rsid w:val="008614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Tekstpodstawowy31">
    <w:name w:val="Tekst podstawowy 31"/>
    <w:basedOn w:val="Normalny"/>
    <w:rsid w:val="00861457"/>
    <w:rPr>
      <w:szCs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qFormat/>
    <w:rsid w:val="00861457"/>
    <w:pPr>
      <w:ind w:left="708"/>
    </w:pPr>
  </w:style>
  <w:style w:type="paragraph" w:customStyle="1" w:styleId="pkt">
    <w:name w:val="pkt"/>
    <w:basedOn w:val="Normalny"/>
    <w:uiPriority w:val="99"/>
    <w:rsid w:val="00861457"/>
    <w:pPr>
      <w:spacing w:before="60" w:after="60"/>
      <w:ind w:left="851" w:hanging="295"/>
      <w:jc w:val="both"/>
    </w:pPr>
    <w:rPr>
      <w:szCs w:val="17"/>
    </w:rPr>
  </w:style>
  <w:style w:type="paragraph" w:customStyle="1" w:styleId="Tekstblokowy1">
    <w:name w:val="Tekst blokowy1"/>
    <w:basedOn w:val="Normalny"/>
    <w:rsid w:val="00861457"/>
    <w:pPr>
      <w:ind w:left="1416" w:right="-186"/>
    </w:pPr>
  </w:style>
  <w:style w:type="paragraph" w:customStyle="1" w:styleId="Tekstpodstawowywcity31">
    <w:name w:val="Tekst podstawowy wcięty 31"/>
    <w:basedOn w:val="Normalny"/>
    <w:rsid w:val="00861457"/>
    <w:pPr>
      <w:ind w:firstLine="540"/>
      <w:jc w:val="both"/>
    </w:pPr>
  </w:style>
  <w:style w:type="paragraph" w:customStyle="1" w:styleId="Zawartotabeli">
    <w:name w:val="Zawartość tabeli"/>
    <w:basedOn w:val="Normalny"/>
    <w:rsid w:val="00861457"/>
    <w:pPr>
      <w:suppressLineNumbers/>
    </w:pPr>
  </w:style>
  <w:style w:type="paragraph" w:customStyle="1" w:styleId="Nagwektabeli">
    <w:name w:val="Nagłówek tabeli"/>
    <w:basedOn w:val="Normalny"/>
    <w:rsid w:val="00861457"/>
    <w:pPr>
      <w:suppressLineNumbers/>
      <w:jc w:val="center"/>
    </w:pPr>
    <w:rPr>
      <w:b/>
      <w:bCs/>
    </w:rPr>
  </w:style>
  <w:style w:type="paragraph" w:customStyle="1" w:styleId="Nagwek40">
    <w:name w:val="Nagłówek4"/>
    <w:basedOn w:val="Normalny"/>
    <w:next w:val="Tekstpodstawowy"/>
    <w:rsid w:val="00861457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komentarza1">
    <w:name w:val="Tekst komentarza1"/>
    <w:basedOn w:val="Normalny"/>
    <w:rsid w:val="00861457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861457"/>
    <w:rPr>
      <w:b/>
      <w:bCs/>
    </w:rPr>
  </w:style>
  <w:style w:type="paragraph" w:styleId="Tekstdymka">
    <w:name w:val="Balloon Text"/>
    <w:basedOn w:val="Normalny"/>
    <w:rsid w:val="0086145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61457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character" w:customStyle="1" w:styleId="txt-new">
    <w:name w:val="txt-new"/>
    <w:basedOn w:val="Domylnaczcionkaakapitu"/>
    <w:rsid w:val="00C71E8A"/>
  </w:style>
  <w:style w:type="character" w:customStyle="1" w:styleId="apple-converted-space">
    <w:name w:val="apple-converted-space"/>
    <w:basedOn w:val="Domylnaczcionkaakapitu"/>
    <w:rsid w:val="00C71E8A"/>
  </w:style>
  <w:style w:type="paragraph" w:styleId="Tekstpodstawowy2">
    <w:name w:val="Body Text 2"/>
    <w:basedOn w:val="Normalny"/>
    <w:link w:val="Tekstpodstawowy2Znak"/>
    <w:uiPriority w:val="99"/>
    <w:unhideWhenUsed/>
    <w:rsid w:val="00FA438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A4388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FA4388"/>
    <w:pPr>
      <w:suppressAutoHyphens w:val="0"/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character" w:customStyle="1" w:styleId="tekstdokbold">
    <w:name w:val="tekst dok. bold"/>
    <w:rsid w:val="00FF4A57"/>
    <w:rPr>
      <w:b/>
      <w:bCs/>
    </w:rPr>
  </w:style>
  <w:style w:type="paragraph" w:customStyle="1" w:styleId="1">
    <w:name w:val="1."/>
    <w:basedOn w:val="Normalny"/>
    <w:rsid w:val="00711841"/>
    <w:pPr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customStyle="1" w:styleId="awciety">
    <w:name w:val="a) wciety"/>
    <w:basedOn w:val="Normalny"/>
    <w:rsid w:val="00350FDA"/>
    <w:pPr>
      <w:snapToGrid w:val="0"/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customStyle="1" w:styleId="Akapitzlist1">
    <w:name w:val="Akapit z listą1"/>
    <w:basedOn w:val="Normalny"/>
    <w:rsid w:val="00350FDA"/>
    <w:rPr>
      <w:kern w:val="1"/>
      <w:szCs w:val="20"/>
    </w:rPr>
  </w:style>
  <w:style w:type="paragraph" w:styleId="Adreszwrotnynakopercie">
    <w:name w:val="envelope return"/>
    <w:basedOn w:val="Normalny"/>
    <w:rsid w:val="007E3AE0"/>
    <w:pPr>
      <w:widowControl w:val="0"/>
      <w:suppressAutoHyphens w:val="0"/>
    </w:pPr>
    <w:rPr>
      <w:rFonts w:ascii="Arial" w:hAnsi="Arial"/>
      <w:snapToGrid w:val="0"/>
      <w:szCs w:val="20"/>
      <w:lang w:eastAsia="pl-PL"/>
    </w:rPr>
  </w:style>
  <w:style w:type="paragraph" w:styleId="Zwykytekst">
    <w:name w:val="Plain Text"/>
    <w:basedOn w:val="Normalny"/>
    <w:link w:val="ZwykytekstZnak"/>
    <w:rsid w:val="00A70FE9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A70FE9"/>
    <w:rPr>
      <w:rFonts w:ascii="Consolas" w:hAnsi="Consolas" w:cs="Consolas"/>
      <w:sz w:val="21"/>
      <w:szCs w:val="21"/>
      <w:lang w:eastAsia="ar-SA"/>
    </w:rPr>
  </w:style>
  <w:style w:type="paragraph" w:customStyle="1" w:styleId="FR1">
    <w:name w:val="FR1"/>
    <w:rsid w:val="00A70FE9"/>
    <w:pPr>
      <w:widowControl w:val="0"/>
      <w:autoSpaceDE w:val="0"/>
      <w:autoSpaceDN w:val="0"/>
      <w:adjustRightInd w:val="0"/>
      <w:spacing w:before="260"/>
      <w:ind w:left="80"/>
    </w:pPr>
    <w:rPr>
      <w:noProof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6C4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6C49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6C49"/>
    <w:rPr>
      <w:vertAlign w:val="superscript"/>
    </w:rPr>
  </w:style>
  <w:style w:type="paragraph" w:customStyle="1" w:styleId="Standard">
    <w:name w:val="Standard"/>
    <w:rsid w:val="0049637B"/>
    <w:pPr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9637B"/>
    <w:pPr>
      <w:spacing w:after="140" w:line="288" w:lineRule="auto"/>
    </w:pPr>
    <w:rPr>
      <w:rFonts w:ascii="Liberation Serif" w:eastAsia="SimSun" w:hAnsi="Liberation Serif" w:cs="Lucida Sans"/>
    </w:rPr>
  </w:style>
  <w:style w:type="character" w:customStyle="1" w:styleId="StrongEmphasis">
    <w:name w:val="Strong Emphasis"/>
    <w:rsid w:val="0049637B"/>
    <w:rPr>
      <w:b/>
      <w:bCs/>
    </w:rPr>
  </w:style>
  <w:style w:type="numbering" w:customStyle="1" w:styleId="WW8Num3">
    <w:name w:val="WW8Num3"/>
    <w:basedOn w:val="Bezlisty"/>
    <w:rsid w:val="0049637B"/>
    <w:pPr>
      <w:numPr>
        <w:numId w:val="57"/>
      </w:numPr>
    </w:pPr>
  </w:style>
  <w:style w:type="table" w:styleId="Tabela-Siatka">
    <w:name w:val="Table Grid"/>
    <w:basedOn w:val="Standardowy"/>
    <w:uiPriority w:val="59"/>
    <w:rsid w:val="00D82225"/>
    <w:rPr>
      <w:rFonts w:ascii="Arial" w:eastAsiaTheme="minorHAnsi" w:hAnsi="Arial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5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5E83D2-5FAF-4E9C-821B-2131932C4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3110</Words>
  <Characters>18664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ZDM</vt:lpstr>
    </vt:vector>
  </TitlesOfParts>
  <Company>ZDM Kalisz</Company>
  <LinksUpToDate>false</LinksUpToDate>
  <CharactersWithSpaces>21731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ZDM</dc:title>
  <dc:creator>ZDM KALISZ</dc:creator>
  <cp:lastModifiedBy>HP280_1</cp:lastModifiedBy>
  <cp:revision>5</cp:revision>
  <cp:lastPrinted>2020-09-17T06:24:00Z</cp:lastPrinted>
  <dcterms:created xsi:type="dcterms:W3CDTF">2020-09-17T06:24:00Z</dcterms:created>
  <dcterms:modified xsi:type="dcterms:W3CDTF">2020-09-17T06:27:00Z</dcterms:modified>
</cp:coreProperties>
</file>