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EC8E6" w14:textId="5EA4EFCF" w:rsidR="007A6010" w:rsidRPr="00FF6A7B" w:rsidRDefault="000F2018" w:rsidP="00423785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56"/>
          <w:szCs w:val="56"/>
        </w:rPr>
        <w:t xml:space="preserve"> </w:t>
      </w:r>
      <w:r w:rsidR="007A6010" w:rsidRPr="00FF6A7B">
        <w:rPr>
          <w:rFonts w:ascii="Arial" w:hAnsi="Arial" w:cs="Arial"/>
          <w:bCs/>
          <w:sz w:val="22"/>
          <w:szCs w:val="22"/>
        </w:rPr>
        <w:t>Kalisz, dnia …………………….</w:t>
      </w:r>
    </w:p>
    <w:p w14:paraId="11EE0EFA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………………………..</w:t>
      </w:r>
    </w:p>
    <w:p w14:paraId="74C1441D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nazwa Wykonawcy</w:t>
      </w:r>
    </w:p>
    <w:p w14:paraId="355F0EB0" w14:textId="77777777" w:rsidR="007A6010" w:rsidRPr="00FF6A7B" w:rsidRDefault="007A6010" w:rsidP="007A6010">
      <w:pPr>
        <w:rPr>
          <w:rFonts w:ascii="Arial" w:hAnsi="Arial" w:cs="Arial"/>
          <w:b/>
          <w:bCs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siedziba Wykonawcy</w:t>
      </w:r>
    </w:p>
    <w:p w14:paraId="1AC33D0C" w14:textId="77777777" w:rsidR="007A6010" w:rsidRPr="00FF6A7B" w:rsidRDefault="007A6010" w:rsidP="007A6010">
      <w:pPr>
        <w:rPr>
          <w:rFonts w:ascii="Arial" w:hAnsi="Arial" w:cs="Arial"/>
          <w:b/>
          <w:bCs/>
          <w:sz w:val="22"/>
          <w:szCs w:val="22"/>
        </w:rPr>
      </w:pPr>
      <w:r w:rsidRPr="00FF6A7B"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14:paraId="4F09B74C" w14:textId="77777777" w:rsidR="007A6010" w:rsidRPr="00FF6A7B" w:rsidRDefault="007A6010" w:rsidP="007A6010">
      <w:pPr>
        <w:jc w:val="center"/>
        <w:rPr>
          <w:rFonts w:ascii="Arial" w:hAnsi="Arial" w:cs="Arial"/>
          <w:spacing w:val="20"/>
          <w:sz w:val="22"/>
          <w:szCs w:val="22"/>
        </w:rPr>
      </w:pPr>
      <w:r w:rsidRPr="00FF6A7B">
        <w:rPr>
          <w:rFonts w:ascii="Arial" w:hAnsi="Arial" w:cs="Arial"/>
          <w:b/>
          <w:bCs/>
          <w:sz w:val="22"/>
          <w:szCs w:val="22"/>
        </w:rPr>
        <w:t>FORMULARZ OFERTY</w:t>
      </w:r>
    </w:p>
    <w:p w14:paraId="42C9B274" w14:textId="77777777" w:rsidR="007A6010" w:rsidRPr="00FF6A7B" w:rsidRDefault="007A6010" w:rsidP="007A6010">
      <w:pPr>
        <w:jc w:val="center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pacing w:val="20"/>
          <w:sz w:val="22"/>
          <w:szCs w:val="22"/>
        </w:rPr>
        <w:t>___________________________________________________</w:t>
      </w:r>
    </w:p>
    <w:p w14:paraId="4ECFEFCB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5868"/>
        <w:gridCol w:w="3344"/>
      </w:tblGrid>
      <w:tr w:rsidR="007A6010" w:rsidRPr="00FF6A7B" w14:paraId="18A66F1F" w14:textId="77777777" w:rsidTr="009C0ECF">
        <w:tc>
          <w:tcPr>
            <w:tcW w:w="5868" w:type="dxa"/>
            <w:shd w:val="clear" w:color="auto" w:fill="auto"/>
          </w:tcPr>
          <w:p w14:paraId="1A2F2EEB" w14:textId="77777777" w:rsidR="007A6010" w:rsidRPr="00FF6A7B" w:rsidRDefault="007A6010" w:rsidP="009C0ECF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344" w:type="dxa"/>
            <w:shd w:val="clear" w:color="auto" w:fill="auto"/>
          </w:tcPr>
          <w:p w14:paraId="1F279DA1" w14:textId="77777777" w:rsidR="007A6010" w:rsidRPr="00FF6A7B" w:rsidRDefault="007A6010" w:rsidP="009C0E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Miejski Zarząd Dróg                        i Komunikacji </w:t>
            </w:r>
          </w:p>
          <w:p w14:paraId="4DD6DC10" w14:textId="77777777" w:rsidR="007A6010" w:rsidRPr="00FF6A7B" w:rsidRDefault="007A6010" w:rsidP="009C0E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ul. Złota 43</w:t>
            </w:r>
          </w:p>
          <w:p w14:paraId="46C542F4" w14:textId="77777777" w:rsidR="007A6010" w:rsidRPr="00FF6A7B" w:rsidRDefault="007A6010" w:rsidP="009C0E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62-800 Kalisz</w:t>
            </w:r>
          </w:p>
        </w:tc>
      </w:tr>
    </w:tbl>
    <w:p w14:paraId="4401C1FE" w14:textId="77777777" w:rsidR="007A6010" w:rsidRPr="001112E0" w:rsidRDefault="007A6010" w:rsidP="007A6010">
      <w:pPr>
        <w:rPr>
          <w:rFonts w:ascii="Arial" w:hAnsi="Arial" w:cs="Arial"/>
          <w:bCs/>
          <w:sz w:val="22"/>
          <w:szCs w:val="22"/>
        </w:rPr>
      </w:pPr>
    </w:p>
    <w:p w14:paraId="127BFCED" w14:textId="52584154" w:rsidR="001112E0" w:rsidRPr="00F243D4" w:rsidRDefault="007A6010" w:rsidP="001112E0">
      <w:pPr>
        <w:jc w:val="both"/>
        <w:rPr>
          <w:rFonts w:ascii="Arial" w:hAnsi="Arial" w:cs="Arial"/>
          <w:bCs/>
          <w:sz w:val="22"/>
          <w:szCs w:val="22"/>
        </w:rPr>
      </w:pPr>
      <w:r w:rsidRPr="001112E0">
        <w:rPr>
          <w:rFonts w:ascii="Arial" w:hAnsi="Arial" w:cs="Arial"/>
          <w:sz w:val="22"/>
          <w:szCs w:val="22"/>
        </w:rPr>
        <w:t xml:space="preserve">Składając ofertę w postępowaniu prowadzonym w trybie przetargu nieograniczonego                                na </w:t>
      </w:r>
      <w:r w:rsidR="007D073E" w:rsidRPr="00F243D4">
        <w:rPr>
          <w:rFonts w:ascii="Arial" w:hAnsi="Arial" w:cs="Arial"/>
          <w:b/>
          <w:sz w:val="22"/>
          <w:szCs w:val="22"/>
        </w:rPr>
        <w:t>pełnienie nadzoru inwestorskiego nad realizacją zadania pn.: „</w:t>
      </w:r>
      <w:r w:rsidR="00360A58">
        <w:rPr>
          <w:rFonts w:ascii="Arial" w:hAnsi="Arial" w:cs="Arial"/>
          <w:b/>
          <w:sz w:val="22"/>
          <w:szCs w:val="22"/>
        </w:rPr>
        <w:t xml:space="preserve">Budowa Zintegrowanego Węzła Przesiadkowego w Kaliszu oraz wyposażenie przystanków komunikacji miejskiej </w:t>
      </w:r>
      <w:r w:rsidR="001E4C45">
        <w:rPr>
          <w:rFonts w:ascii="Arial" w:hAnsi="Arial" w:cs="Arial"/>
          <w:b/>
          <w:sz w:val="22"/>
          <w:szCs w:val="22"/>
        </w:rPr>
        <w:t xml:space="preserve">                       </w:t>
      </w:r>
      <w:r w:rsidR="00360A58">
        <w:rPr>
          <w:rFonts w:ascii="Arial" w:hAnsi="Arial" w:cs="Arial"/>
          <w:b/>
          <w:sz w:val="22"/>
          <w:szCs w:val="22"/>
        </w:rPr>
        <w:t>w tablice dynamicznej informacji pasażerskiej i biletomaty</w:t>
      </w:r>
      <w:r w:rsidR="007D073E" w:rsidRPr="00F243D4">
        <w:rPr>
          <w:rFonts w:ascii="Arial" w:hAnsi="Arial" w:cs="Arial"/>
          <w:b/>
          <w:sz w:val="22"/>
          <w:szCs w:val="22"/>
        </w:rPr>
        <w:t>”</w:t>
      </w:r>
      <w:r w:rsidR="00F243D4">
        <w:rPr>
          <w:rFonts w:ascii="Arial" w:hAnsi="Arial" w:cs="Arial"/>
          <w:b/>
          <w:sz w:val="22"/>
          <w:szCs w:val="22"/>
        </w:rPr>
        <w:t xml:space="preserve"> </w:t>
      </w:r>
      <w:r w:rsidR="00F243D4">
        <w:rPr>
          <w:rFonts w:ascii="Arial" w:hAnsi="Arial" w:cs="Arial"/>
          <w:sz w:val="22"/>
          <w:szCs w:val="22"/>
        </w:rPr>
        <w:t>oświadczam, iż:</w:t>
      </w:r>
    </w:p>
    <w:p w14:paraId="39A2C6CC" w14:textId="77777777" w:rsidR="001112E0" w:rsidRPr="001112E0" w:rsidRDefault="001112E0" w:rsidP="001112E0">
      <w:pPr>
        <w:jc w:val="both"/>
        <w:rPr>
          <w:rFonts w:ascii="Arial" w:hAnsi="Arial" w:cs="Arial"/>
          <w:bCs/>
          <w:sz w:val="22"/>
          <w:szCs w:val="22"/>
        </w:rPr>
      </w:pPr>
    </w:p>
    <w:p w14:paraId="34B14A84" w14:textId="77777777" w:rsidR="00F243D4" w:rsidRPr="00035741" w:rsidRDefault="00F243D4" w:rsidP="0098705E">
      <w:pPr>
        <w:numPr>
          <w:ilvl w:val="0"/>
          <w:numId w:val="4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 xml:space="preserve">Oferuję wykonanie przedmiotu zamówienia zgodnie z warunkami zawartymi </w:t>
      </w:r>
    </w:p>
    <w:p w14:paraId="10846B98" w14:textId="77777777" w:rsidR="00F243D4" w:rsidRPr="00035741" w:rsidRDefault="00F243D4" w:rsidP="00F243D4">
      <w:pPr>
        <w:rPr>
          <w:rFonts w:ascii="Arial" w:hAnsi="Arial" w:cs="Arial"/>
          <w:sz w:val="22"/>
          <w:szCs w:val="22"/>
        </w:rPr>
      </w:pPr>
    </w:p>
    <w:p w14:paraId="43205E31" w14:textId="77777777" w:rsidR="00F243D4" w:rsidRPr="00035741" w:rsidRDefault="00F243D4" w:rsidP="00F243D4">
      <w:pPr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 xml:space="preserve">w </w:t>
      </w:r>
      <w:proofErr w:type="spellStart"/>
      <w:r w:rsidRPr="00035741">
        <w:rPr>
          <w:rFonts w:ascii="Arial" w:hAnsi="Arial" w:cs="Arial"/>
          <w:sz w:val="22"/>
          <w:szCs w:val="22"/>
        </w:rPr>
        <w:t>Siwz</w:t>
      </w:r>
      <w:proofErr w:type="spellEnd"/>
      <w:r w:rsidRPr="00035741">
        <w:rPr>
          <w:rFonts w:ascii="Arial" w:hAnsi="Arial" w:cs="Arial"/>
          <w:sz w:val="22"/>
          <w:szCs w:val="22"/>
        </w:rPr>
        <w:t xml:space="preserve"> za ryczałtową cenę brutto ……………………………………. zł</w:t>
      </w:r>
    </w:p>
    <w:p w14:paraId="4BCA4B93" w14:textId="77777777" w:rsidR="00F243D4" w:rsidRDefault="00F243D4" w:rsidP="00F243D4">
      <w:pPr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 xml:space="preserve">   </w:t>
      </w:r>
    </w:p>
    <w:p w14:paraId="2AC23513" w14:textId="77777777" w:rsidR="007A162C" w:rsidRDefault="00F243D4" w:rsidP="00F243D4">
      <w:pPr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>(słownie: …………………………………………………………………………….……)</w:t>
      </w:r>
    </w:p>
    <w:p w14:paraId="777AD83D" w14:textId="77777777" w:rsidR="00F243D4" w:rsidRDefault="00F243D4" w:rsidP="00F243D4">
      <w:pPr>
        <w:rPr>
          <w:rFonts w:ascii="Arial" w:hAnsi="Arial" w:cs="Arial"/>
        </w:rPr>
      </w:pPr>
    </w:p>
    <w:p w14:paraId="3EC6A129" w14:textId="2522F990" w:rsid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bCs/>
          <w:sz w:val="22"/>
          <w:szCs w:val="22"/>
        </w:rPr>
        <w:t>Wynagrodzenie zawiera podatek VAT.</w:t>
      </w:r>
    </w:p>
    <w:p w14:paraId="65216541" w14:textId="38574069" w:rsidR="00F243D4" w:rsidRDefault="001E4C45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bCs/>
          <w:sz w:val="22"/>
          <w:szCs w:val="22"/>
        </w:rPr>
        <w:t>Oświadczam,</w:t>
      </w:r>
      <w:r w:rsidR="00F243D4" w:rsidRPr="00F243D4">
        <w:rPr>
          <w:rFonts w:ascii="Arial" w:hAnsi="Arial" w:cs="Arial"/>
          <w:bCs/>
          <w:sz w:val="22"/>
          <w:szCs w:val="22"/>
        </w:rPr>
        <w:t xml:space="preserve"> że jestem płatnikiem podatku VAT.</w:t>
      </w:r>
    </w:p>
    <w:p w14:paraId="4D3653C4" w14:textId="77777777" w:rsidR="00F243D4" w:rsidRPr="00F659C0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Wyżej wymienione zamówienie wykonam w terminie określonym w pkt. 5 SIWZ.</w:t>
      </w:r>
    </w:p>
    <w:p w14:paraId="38386849" w14:textId="77777777" w:rsidR="00327A0D" w:rsidRPr="00327A0D" w:rsidRDefault="00F659C0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659C0">
        <w:rPr>
          <w:rFonts w:ascii="Arial" w:hAnsi="Arial" w:cs="Arial"/>
          <w:sz w:val="22"/>
          <w:szCs w:val="22"/>
        </w:rPr>
        <w:t>Ilość usług świadczonych przez</w:t>
      </w:r>
      <w:r w:rsidR="00327A0D">
        <w:rPr>
          <w:rFonts w:ascii="Arial" w:hAnsi="Arial" w:cs="Arial"/>
          <w:sz w:val="22"/>
          <w:szCs w:val="22"/>
        </w:rPr>
        <w:t>:</w:t>
      </w:r>
    </w:p>
    <w:p w14:paraId="67058971" w14:textId="77777777" w:rsidR="00F659C0" w:rsidRDefault="00327A0D" w:rsidP="00327A0D">
      <w:pPr>
        <w:pStyle w:val="Akapitzlist"/>
        <w:widowControl w:val="0"/>
        <w:suppressAutoHyphens w:val="0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1/</w:t>
      </w:r>
      <w:r w:rsidR="00F659C0" w:rsidRPr="00F659C0">
        <w:rPr>
          <w:rFonts w:ascii="Arial" w:hAnsi="Arial" w:cs="Arial"/>
          <w:sz w:val="22"/>
          <w:szCs w:val="22"/>
        </w:rPr>
        <w:t xml:space="preserve"> </w:t>
      </w:r>
      <w:r w:rsidR="00DD5437">
        <w:rPr>
          <w:rFonts w:ascii="Arial" w:hAnsi="Arial" w:cs="Arial"/>
          <w:sz w:val="22"/>
          <w:szCs w:val="22"/>
        </w:rPr>
        <w:t>i</w:t>
      </w:r>
      <w:r w:rsidR="00F659C0" w:rsidRPr="00F659C0">
        <w:rPr>
          <w:rFonts w:ascii="Arial" w:hAnsi="Arial" w:cs="Arial"/>
          <w:sz w:val="22"/>
          <w:szCs w:val="22"/>
        </w:rPr>
        <w:t>nspektora w specjalności drogowej – koordynatora grupy inspektorów, - ……………</w:t>
      </w:r>
      <w:r w:rsidR="00580C4A">
        <w:rPr>
          <w:rFonts w:ascii="Arial" w:hAnsi="Arial" w:cs="Arial"/>
          <w:sz w:val="22"/>
          <w:szCs w:val="22"/>
        </w:rPr>
        <w:t>…….</w:t>
      </w:r>
      <w:r w:rsidR="00F659C0" w:rsidRPr="00F659C0">
        <w:rPr>
          <w:rFonts w:ascii="Arial" w:hAnsi="Arial" w:cs="Arial"/>
          <w:sz w:val="22"/>
          <w:szCs w:val="22"/>
        </w:rPr>
        <w:t>…</w:t>
      </w:r>
    </w:p>
    <w:p w14:paraId="5A76947B" w14:textId="77777777" w:rsidR="00327A0D" w:rsidRPr="00327A0D" w:rsidRDefault="00327A0D" w:rsidP="00327A0D">
      <w:pPr>
        <w:pStyle w:val="Akapitzlist"/>
        <w:widowControl w:val="0"/>
        <w:suppressAutoHyphens w:val="0"/>
        <w:ind w:left="284"/>
        <w:jc w:val="both"/>
        <w:rPr>
          <w:rFonts w:ascii="Arial" w:hAnsi="Arial" w:cs="Arial"/>
          <w:sz w:val="22"/>
          <w:szCs w:val="22"/>
        </w:rPr>
      </w:pPr>
      <w:r w:rsidRPr="00327A0D">
        <w:rPr>
          <w:rFonts w:ascii="Arial" w:hAnsi="Arial" w:cs="Arial"/>
          <w:sz w:val="22"/>
          <w:szCs w:val="22"/>
        </w:rPr>
        <w:t xml:space="preserve">2/ </w:t>
      </w:r>
      <w:r w:rsidR="00DD5437">
        <w:rPr>
          <w:rFonts w:ascii="Arial" w:hAnsi="Arial" w:cs="Arial"/>
          <w:sz w:val="22"/>
          <w:szCs w:val="22"/>
        </w:rPr>
        <w:t>i</w:t>
      </w:r>
      <w:r w:rsidRPr="00327A0D">
        <w:rPr>
          <w:rFonts w:ascii="Arial" w:hAnsi="Arial" w:cs="Arial"/>
          <w:sz w:val="22"/>
          <w:szCs w:val="22"/>
        </w:rPr>
        <w:t xml:space="preserve">nspektora </w:t>
      </w:r>
      <w:r w:rsidR="0083467A">
        <w:rPr>
          <w:rFonts w:ascii="Arial" w:hAnsi="Arial" w:cs="Arial"/>
          <w:sz w:val="22"/>
          <w:szCs w:val="22"/>
        </w:rPr>
        <w:t xml:space="preserve">ds. </w:t>
      </w:r>
      <w:r w:rsidRPr="00327A0D">
        <w:rPr>
          <w:rFonts w:ascii="Arial" w:hAnsi="Arial" w:cs="Arial"/>
          <w:sz w:val="22"/>
          <w:szCs w:val="22"/>
        </w:rPr>
        <w:t>IT - ………………</w:t>
      </w:r>
      <w:r w:rsidR="00580C4A">
        <w:rPr>
          <w:rFonts w:ascii="Arial" w:hAnsi="Arial" w:cs="Arial"/>
          <w:sz w:val="22"/>
          <w:szCs w:val="22"/>
        </w:rPr>
        <w:t>…….</w:t>
      </w:r>
      <w:r w:rsidRPr="00327A0D">
        <w:rPr>
          <w:rFonts w:ascii="Arial" w:hAnsi="Arial" w:cs="Arial"/>
          <w:sz w:val="22"/>
          <w:szCs w:val="22"/>
        </w:rPr>
        <w:t>……..</w:t>
      </w:r>
    </w:p>
    <w:p w14:paraId="122B2A1F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/>
          <w:sz w:val="22"/>
          <w:szCs w:val="22"/>
        </w:rPr>
        <w:t xml:space="preserve">Oświadczam, że osoby, które będą uczestniczyć w wykonaniu zamówienia spełniają wymagania, o których mowa SIWZ oraz </w:t>
      </w:r>
      <w:r w:rsidRPr="00F243D4">
        <w:rPr>
          <w:rFonts w:ascii="Arial" w:hAnsi="Arial" w:cs="Arial"/>
          <w:sz w:val="22"/>
          <w:szCs w:val="22"/>
        </w:rPr>
        <w:t>posiadaj</w:t>
      </w:r>
      <w:r w:rsidRPr="00F243D4">
        <w:rPr>
          <w:rFonts w:ascii="Arial-Identity-H" w:eastAsia="Arial-Identity-H" w:hAnsi="Arial" w:cs="Arial-Identity-H" w:hint="eastAsia"/>
          <w:sz w:val="22"/>
          <w:szCs w:val="22"/>
        </w:rPr>
        <w:t>ą</w:t>
      </w:r>
      <w:r w:rsidRPr="00F243D4">
        <w:rPr>
          <w:rFonts w:ascii="Arial-Identity-H" w:eastAsia="Arial-Identity-H" w:hAnsi="Arial" w:cs="Arial-Identity-H"/>
          <w:sz w:val="22"/>
          <w:szCs w:val="22"/>
        </w:rPr>
        <w:t xml:space="preserve"> </w:t>
      </w:r>
      <w:r w:rsidRPr="00F243D4">
        <w:rPr>
          <w:rFonts w:ascii="Arial" w:hAnsi="Arial" w:cs="Arial"/>
          <w:sz w:val="22"/>
          <w:szCs w:val="22"/>
        </w:rPr>
        <w:t>wymagane</w:t>
      </w:r>
      <w:r w:rsidRPr="00F243D4">
        <w:rPr>
          <w:rFonts w:ascii="Arial" w:hAnsi="Arial" w:cs="Arial"/>
          <w:bCs/>
          <w:sz w:val="22"/>
          <w:szCs w:val="22"/>
        </w:rPr>
        <w:t xml:space="preserve"> </w:t>
      </w:r>
      <w:r w:rsidRPr="00F243D4">
        <w:rPr>
          <w:rFonts w:ascii="Arial" w:hAnsi="Arial" w:cs="Arial"/>
          <w:sz w:val="22"/>
          <w:szCs w:val="22"/>
        </w:rPr>
        <w:t>uprawnienia w zakresie niezb</w:t>
      </w:r>
      <w:r w:rsidRPr="00F243D4">
        <w:rPr>
          <w:rFonts w:ascii="Arial-Identity-H" w:eastAsia="Arial-Identity-H" w:hAnsi="Arial" w:cs="Arial-Identity-H" w:hint="eastAsia"/>
          <w:sz w:val="22"/>
          <w:szCs w:val="22"/>
        </w:rPr>
        <w:t>ę</w:t>
      </w:r>
      <w:r w:rsidRPr="00F243D4">
        <w:rPr>
          <w:rFonts w:ascii="Arial" w:hAnsi="Arial" w:cs="Arial"/>
          <w:sz w:val="22"/>
          <w:szCs w:val="22"/>
        </w:rPr>
        <w:t xml:space="preserve">dnym do wykonania przedmiotu </w:t>
      </w:r>
      <w:r w:rsidRPr="00F243D4">
        <w:rPr>
          <w:rFonts w:ascii="Arial" w:eastAsia="Arial-Identity-H" w:hAnsi="Arial" w:cs="Arial"/>
          <w:sz w:val="22"/>
          <w:szCs w:val="22"/>
        </w:rPr>
        <w:t xml:space="preserve">zamówienia a także należą </w:t>
      </w:r>
      <w:r w:rsidRPr="00F243D4">
        <w:rPr>
          <w:rFonts w:ascii="Arial" w:hAnsi="Arial" w:cs="Arial"/>
          <w:sz w:val="22"/>
          <w:szCs w:val="22"/>
        </w:rPr>
        <w:t>(przynajmniej na dzie</w:t>
      </w:r>
      <w:r w:rsidRPr="00F243D4">
        <w:rPr>
          <w:rFonts w:ascii="Arial" w:eastAsia="Arial-Identity-H" w:hAnsi="Arial" w:cs="Arial"/>
          <w:sz w:val="22"/>
          <w:szCs w:val="22"/>
        </w:rPr>
        <w:t>ń składania ofert) do wła</w:t>
      </w:r>
      <w:r w:rsidRPr="00F243D4">
        <w:rPr>
          <w:rFonts w:ascii="Arial" w:eastAsia="MS Mincho" w:hAnsi="Arial" w:cs="Arial"/>
          <w:sz w:val="22"/>
          <w:szCs w:val="22"/>
        </w:rPr>
        <w:t>ś</w:t>
      </w:r>
      <w:r w:rsidRPr="00F243D4">
        <w:rPr>
          <w:rFonts w:ascii="Arial" w:hAnsi="Arial" w:cs="Arial"/>
          <w:sz w:val="22"/>
          <w:szCs w:val="22"/>
        </w:rPr>
        <w:t>ciwej izby samorz</w:t>
      </w:r>
      <w:r w:rsidRPr="00F243D4">
        <w:rPr>
          <w:rFonts w:ascii="Arial-Identity-H" w:eastAsia="Arial-Identity-H" w:hAnsi="Arial" w:cs="Arial-Identity-H" w:hint="eastAsia"/>
          <w:sz w:val="22"/>
          <w:szCs w:val="22"/>
        </w:rPr>
        <w:t>ą</w:t>
      </w:r>
      <w:r w:rsidRPr="00F243D4">
        <w:rPr>
          <w:rFonts w:ascii="Arial" w:hAnsi="Arial" w:cs="Arial"/>
          <w:sz w:val="22"/>
          <w:szCs w:val="22"/>
        </w:rPr>
        <w:t>du zawodowego.</w:t>
      </w:r>
    </w:p>
    <w:p w14:paraId="1CFBAF45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 xml:space="preserve">Zapoznałem się z treścią </w:t>
      </w:r>
      <w:proofErr w:type="spellStart"/>
      <w:r w:rsidRPr="00F243D4">
        <w:rPr>
          <w:rFonts w:ascii="Arial" w:hAnsi="Arial" w:cs="Arial"/>
          <w:sz w:val="22"/>
          <w:szCs w:val="22"/>
        </w:rPr>
        <w:t>Siwz</w:t>
      </w:r>
      <w:proofErr w:type="spellEnd"/>
      <w:r w:rsidRPr="00F243D4">
        <w:rPr>
          <w:rFonts w:ascii="Arial" w:hAnsi="Arial" w:cs="Arial"/>
          <w:sz w:val="22"/>
          <w:szCs w:val="22"/>
        </w:rPr>
        <w:t xml:space="preserve"> i nie wnoszę do niej zastrzeżeń, w tym projektem </w:t>
      </w:r>
      <w:proofErr w:type="gramStart"/>
      <w:r w:rsidRPr="00F243D4">
        <w:rPr>
          <w:rFonts w:ascii="Arial" w:hAnsi="Arial" w:cs="Arial"/>
          <w:sz w:val="22"/>
          <w:szCs w:val="22"/>
        </w:rPr>
        <w:t>umowy  stanowiącym</w:t>
      </w:r>
      <w:proofErr w:type="gramEnd"/>
      <w:r w:rsidRPr="00F243D4">
        <w:rPr>
          <w:rFonts w:ascii="Arial" w:hAnsi="Arial" w:cs="Arial"/>
          <w:sz w:val="22"/>
          <w:szCs w:val="22"/>
        </w:rPr>
        <w:t xml:space="preserve"> jej załącznik i akceptuję ich treść, w tym warunki płatności.</w:t>
      </w:r>
    </w:p>
    <w:p w14:paraId="7E7FB2E5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Oświadczam, iż zobowiązuję się przypadku wyboru mojej oferty do zawarcia umowy                  na wyżej wymienionych warunkach w miejscu i terminie wyznaczonym przez Zamawiającego.</w:t>
      </w:r>
    </w:p>
    <w:p w14:paraId="03FEEA50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Wszystkie dane zawarte w mojej ofercie są zgodne z prawdą i aktualne chwili składania oferty.</w:t>
      </w:r>
    </w:p>
    <w:p w14:paraId="656FC0EC" w14:textId="77777777" w:rsidR="007A6010" w:rsidRPr="00F243D4" w:rsidRDefault="007A6010" w:rsidP="0098705E">
      <w:pPr>
        <w:pStyle w:val="Akapitzlist"/>
        <w:widowControl w:val="0"/>
        <w:numPr>
          <w:ilvl w:val="0"/>
          <w:numId w:val="44"/>
        </w:numPr>
        <w:suppressAutoHyphens w:val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Zgodnie z art. 36b ust. 1 ustawy Prawo zamówień publicznych, informujemy, że:</w:t>
      </w:r>
    </w:p>
    <w:p w14:paraId="0B4910FA" w14:textId="77777777" w:rsidR="007A6010" w:rsidRDefault="007A6010" w:rsidP="007A6010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> zamierzamy powierzyć podwykonawcom wykonanie następujących części zamówienia:</w:t>
      </w:r>
    </w:p>
    <w:p w14:paraId="0D1D083C" w14:textId="77777777" w:rsidR="001112E0" w:rsidRPr="008754A2" w:rsidRDefault="001112E0" w:rsidP="007A6010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2DD1AF3A" w14:textId="77777777" w:rsidR="007A6010" w:rsidRPr="008754A2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a) wykonanie </w:t>
      </w:r>
      <w:r w:rsidRPr="008754A2">
        <w:rPr>
          <w:rFonts w:ascii="Arial" w:eastAsia="TimesNewRomanPSMT" w:hAnsi="Arial" w:cs="Arial"/>
          <w:sz w:val="22"/>
          <w:szCs w:val="22"/>
        </w:rPr>
        <w:t xml:space="preserve">części dotyczącej </w:t>
      </w:r>
      <w:r w:rsidRPr="008754A2">
        <w:rPr>
          <w:rFonts w:ascii="Arial" w:hAnsi="Arial" w:cs="Arial"/>
          <w:sz w:val="22"/>
          <w:szCs w:val="22"/>
        </w:rPr>
        <w:t>.......................... firmie …............... z siedzibą w …</w:t>
      </w:r>
      <w:proofErr w:type="gramStart"/>
      <w:r w:rsidRPr="008754A2">
        <w:rPr>
          <w:rFonts w:ascii="Arial" w:hAnsi="Arial" w:cs="Arial"/>
          <w:sz w:val="22"/>
          <w:szCs w:val="22"/>
        </w:rPr>
        <w:t>.................. .</w:t>
      </w:r>
      <w:proofErr w:type="gramEnd"/>
    </w:p>
    <w:p w14:paraId="603C1E35" w14:textId="77777777" w:rsidR="007A6010" w:rsidRPr="008754A2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b) wykonanie części dotyczącej .......................... firmie …............... z siedzibą</w:t>
      </w:r>
      <w:r>
        <w:rPr>
          <w:rFonts w:ascii="Arial" w:eastAsia="TimesNewRomanPSMT" w:hAnsi="Arial" w:cs="Arial"/>
          <w:sz w:val="22"/>
          <w:szCs w:val="22"/>
        </w:rPr>
        <w:t xml:space="preserve"> </w:t>
      </w:r>
      <w:r w:rsidRPr="008754A2">
        <w:rPr>
          <w:rFonts w:ascii="Arial" w:eastAsia="TimesNewRomanPSMT" w:hAnsi="Arial" w:cs="Arial"/>
          <w:sz w:val="22"/>
          <w:szCs w:val="22"/>
        </w:rPr>
        <w:t>w …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 .</w:t>
      </w:r>
      <w:proofErr w:type="gramEnd"/>
    </w:p>
    <w:p w14:paraId="7D5FC4CC" w14:textId="77777777" w:rsidR="007A6010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c)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......................................................................................................................... .</w:t>
      </w:r>
      <w:proofErr w:type="gramEnd"/>
      <w:r w:rsidRPr="008754A2">
        <w:rPr>
          <w:rFonts w:ascii="Arial" w:eastAsia="TimesNewRomanPSMT" w:hAnsi="Arial" w:cs="Arial"/>
          <w:sz w:val="22"/>
          <w:szCs w:val="22"/>
        </w:rPr>
        <w:t xml:space="preserve"> </w:t>
      </w:r>
    </w:p>
    <w:p w14:paraId="5E0DB560" w14:textId="77777777" w:rsidR="007A6010" w:rsidRPr="008754A2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</w:p>
    <w:p w14:paraId="4EF41A09" w14:textId="77777777" w:rsidR="007A6010" w:rsidRPr="008754A2" w:rsidRDefault="007A6010" w:rsidP="007A6010">
      <w:pPr>
        <w:pStyle w:val="Akapitzlist"/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 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> nie zamierzamy powierzyć podwykonawcom wykonania żadnej części zamówienia.</w:t>
      </w:r>
    </w:p>
    <w:p w14:paraId="0597B645" w14:textId="77777777" w:rsidR="00DC6660" w:rsidRDefault="007A6010" w:rsidP="007A6010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18"/>
          <w:szCs w:val="18"/>
        </w:rPr>
      </w:pPr>
      <w:r w:rsidRPr="00D9448E">
        <w:rPr>
          <w:rFonts w:ascii="Arial" w:eastAsia="TimesNewRomanPSMT" w:hAnsi="Arial" w:cs="Arial"/>
          <w:sz w:val="22"/>
          <w:szCs w:val="22"/>
        </w:rPr>
        <w:t xml:space="preserve">* </w:t>
      </w:r>
      <w:r w:rsidRPr="00D9448E">
        <w:rPr>
          <w:rFonts w:ascii="Arial" w:eastAsia="TimesNewRomanPSMT" w:hAnsi="Arial" w:cs="Arial"/>
          <w:sz w:val="18"/>
          <w:szCs w:val="18"/>
        </w:rPr>
        <w:t>niepotrzebne skreślić</w:t>
      </w:r>
    </w:p>
    <w:p w14:paraId="2838373B" w14:textId="77777777" w:rsidR="00DC6660" w:rsidRPr="00DC6660" w:rsidRDefault="00DC6660" w:rsidP="007A6010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18"/>
          <w:szCs w:val="18"/>
        </w:rPr>
      </w:pPr>
    </w:p>
    <w:p w14:paraId="0FAB94D3" w14:textId="088F85EE" w:rsidR="007A6010" w:rsidRDefault="007A6010" w:rsidP="0098705E">
      <w:pPr>
        <w:pStyle w:val="Akapitzlist"/>
        <w:widowControl w:val="0"/>
        <w:numPr>
          <w:ilvl w:val="0"/>
          <w:numId w:val="44"/>
        </w:numPr>
        <w:tabs>
          <w:tab w:val="left" w:pos="426"/>
          <w:tab w:val="left" w:pos="29139"/>
        </w:tabs>
        <w:ind w:left="426" w:hanging="426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8754A2">
        <w:rPr>
          <w:rFonts w:ascii="Arial" w:eastAsia="TimesNewRomanPSMT" w:hAnsi="Arial" w:cs="Arial"/>
          <w:color w:val="000000"/>
          <w:sz w:val="22"/>
          <w:szCs w:val="22"/>
        </w:rPr>
        <w:t xml:space="preserve">Oświadczamy, że zgodnie z art. 24 ust. 11 Prawa zamówień publicznych złożymy, w terminie 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lastRenderedPageBreak/>
        <w:t xml:space="preserve">3 dni od dnia zamieszczenia na stronie internetowej Zamawiającego informacji, o której mowa w art. 86 ust. 5, oświadczenie o przynależności lub </w:t>
      </w:r>
      <w:r w:rsidRPr="008754A2">
        <w:rPr>
          <w:rFonts w:ascii="Arial" w:eastAsia="TimesNewRomanPSMT" w:hAnsi="Arial" w:cs="Arial"/>
          <w:color w:val="000000"/>
          <w:spacing w:val="-1"/>
          <w:sz w:val="22"/>
          <w:szCs w:val="22"/>
        </w:rPr>
        <w:t xml:space="preserve">braku przynależności do tej samej grupy kapitałowej, o której mowa w art. 24 ust. 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>1 pkt 22 Prawa zamówień publicznych. Wraz ze złożeniem oświadczenia, wykonawca przedstawimy dowody, że powiązania z innym wykonawcą nie prowadzą do zakłócenia konkurencji w postępowaniu o udzielenie zamówienia.</w:t>
      </w:r>
    </w:p>
    <w:p w14:paraId="0511AF8A" w14:textId="1287FDD4" w:rsidR="00C65910" w:rsidRPr="008754A2" w:rsidRDefault="00C65910" w:rsidP="0098705E">
      <w:pPr>
        <w:pStyle w:val="Akapitzlist"/>
        <w:widowControl w:val="0"/>
        <w:numPr>
          <w:ilvl w:val="0"/>
          <w:numId w:val="44"/>
        </w:numPr>
        <w:tabs>
          <w:tab w:val="left" w:pos="426"/>
          <w:tab w:val="left" w:pos="29139"/>
        </w:tabs>
        <w:ind w:left="426" w:hanging="426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44791395" w14:textId="77777777" w:rsidR="007A6010" w:rsidRPr="008754A2" w:rsidRDefault="007A6010" w:rsidP="0098705E">
      <w:pPr>
        <w:numPr>
          <w:ilvl w:val="0"/>
          <w:numId w:val="44"/>
        </w:num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Wszystkie dane zawarte w mojej ofercie są zgodne z prawdą i aktualne chwili składania oferty.</w:t>
      </w:r>
    </w:p>
    <w:p w14:paraId="73F1060E" w14:textId="77777777" w:rsidR="007A6010" w:rsidRPr="008754A2" w:rsidRDefault="007A6010" w:rsidP="007A6010">
      <w:pPr>
        <w:tabs>
          <w:tab w:val="left" w:pos="284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00823981" w14:textId="77777777" w:rsidR="007A6010" w:rsidRPr="008754A2" w:rsidRDefault="007A6010" w:rsidP="0098705E">
      <w:pPr>
        <w:numPr>
          <w:ilvl w:val="0"/>
          <w:numId w:val="44"/>
        </w:num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Dane teleadresowe Wykonawcy do prowadzenia korespondencji; </w:t>
      </w:r>
    </w:p>
    <w:p w14:paraId="1EE4CB6E" w14:textId="77777777" w:rsidR="007A6010" w:rsidRPr="008754A2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1/ nazwa Wykonawcy(firma)* …………………………………………………….</w:t>
      </w:r>
    </w:p>
    <w:p w14:paraId="4A5CEBF7" w14:textId="77777777" w:rsidR="007A6010" w:rsidRPr="008754A2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2/ adres*……………………………………………………………………………..</w:t>
      </w:r>
    </w:p>
    <w:p w14:paraId="69D54020" w14:textId="77777777" w:rsidR="007A6010" w:rsidRPr="008754A2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3/ Tel.* …………………………………………… fax. ……………………………</w:t>
      </w:r>
    </w:p>
    <w:p w14:paraId="350A089B" w14:textId="77777777" w:rsidR="000C3DA7" w:rsidRDefault="007A6010" w:rsidP="007A6010">
      <w:pPr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*(w przypadku składania oferty wspólnej proszę wyżej podać dane ustanowionego </w:t>
      </w:r>
      <w:r w:rsidR="000C3DA7">
        <w:rPr>
          <w:rFonts w:ascii="Arial" w:hAnsi="Arial" w:cs="Arial"/>
          <w:sz w:val="22"/>
          <w:szCs w:val="22"/>
        </w:rPr>
        <w:t xml:space="preserve">          </w:t>
      </w:r>
    </w:p>
    <w:p w14:paraId="5CF8FB3F" w14:textId="77777777" w:rsidR="007A6010" w:rsidRPr="008754A2" w:rsidRDefault="000C3DA7" w:rsidP="007A60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7A6010" w:rsidRPr="008754A2">
        <w:rPr>
          <w:rFonts w:ascii="Arial" w:hAnsi="Arial" w:cs="Arial"/>
          <w:sz w:val="22"/>
          <w:szCs w:val="22"/>
        </w:rPr>
        <w:t xml:space="preserve">pełnomocnika) </w:t>
      </w:r>
    </w:p>
    <w:p w14:paraId="56CB9107" w14:textId="77777777" w:rsidR="001112E0" w:rsidRDefault="001112E0" w:rsidP="007A6010">
      <w:pPr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5A879E05" w14:textId="77777777" w:rsidR="007A6010" w:rsidRPr="008754A2" w:rsidRDefault="007A6010" w:rsidP="007A6010">
      <w:pPr>
        <w:ind w:left="360" w:hanging="360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 załączeniu przedkładam nw. załączniki:</w:t>
      </w:r>
    </w:p>
    <w:p w14:paraId="1FC615E9" w14:textId="77777777" w:rsidR="007A6010" w:rsidRPr="008754A2" w:rsidRDefault="007A6010" w:rsidP="007A601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D435B4C" w14:textId="77777777" w:rsidR="007A6010" w:rsidRPr="00FF6A7B" w:rsidRDefault="007A6010" w:rsidP="00815385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6C12294E" w14:textId="77777777" w:rsidR="007A6010" w:rsidRPr="00FF6A7B" w:rsidRDefault="007A6010" w:rsidP="00815385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0FC7861B" w14:textId="77777777" w:rsidR="007A6010" w:rsidRPr="00FF6A7B" w:rsidRDefault="007A6010" w:rsidP="00815385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74707B85" w14:textId="77777777" w:rsidR="007A6010" w:rsidRPr="00FF6A7B" w:rsidRDefault="007A6010" w:rsidP="007A6010">
      <w:pPr>
        <w:ind w:left="340"/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n)  .............................................................</w:t>
      </w:r>
    </w:p>
    <w:p w14:paraId="1A3F829F" w14:textId="77777777" w:rsidR="007A6010" w:rsidRPr="00FF6A7B" w:rsidRDefault="007A6010" w:rsidP="004D14A9">
      <w:pPr>
        <w:rPr>
          <w:rFonts w:ascii="Arial" w:hAnsi="Arial" w:cs="Arial"/>
          <w:sz w:val="22"/>
          <w:szCs w:val="22"/>
        </w:rPr>
      </w:pPr>
    </w:p>
    <w:p w14:paraId="1182D76B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Podpisano:</w:t>
      </w:r>
    </w:p>
    <w:p w14:paraId="638EEC8D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</w:p>
    <w:p w14:paraId="7D15BE67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</w:p>
    <w:p w14:paraId="463665CF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2FECA1B9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(podpis/y, pieczątki osoby/osób </w:t>
      </w:r>
    </w:p>
    <w:p w14:paraId="240502C9" w14:textId="77777777" w:rsidR="007A6010" w:rsidRPr="00FF6A7B" w:rsidRDefault="001112E0" w:rsidP="001112E0">
      <w:pPr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upoważnionych)</w:t>
      </w:r>
    </w:p>
    <w:p w14:paraId="6F48A4EB" w14:textId="77777777" w:rsidR="007A6010" w:rsidRPr="00FF6A7B" w:rsidRDefault="007A6010" w:rsidP="007A6010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  <w:t>dnia, ....................................................</w:t>
      </w:r>
    </w:p>
    <w:p w14:paraId="50EBCBA6" w14:textId="77777777" w:rsidR="007A6010" w:rsidRPr="004D14A9" w:rsidRDefault="007A6010" w:rsidP="007A6010">
      <w:pPr>
        <w:rPr>
          <w:rFonts w:ascii="Arial" w:hAnsi="Arial" w:cs="Arial"/>
          <w:sz w:val="18"/>
          <w:szCs w:val="18"/>
        </w:rPr>
      </w:pPr>
      <w:r w:rsidRPr="004D14A9">
        <w:rPr>
          <w:rFonts w:ascii="Arial" w:hAnsi="Arial" w:cs="Arial"/>
          <w:sz w:val="18"/>
          <w:szCs w:val="18"/>
        </w:rPr>
        <w:t>*należy podać dane/uzupełnić</w:t>
      </w:r>
    </w:p>
    <w:p w14:paraId="00F077F3" w14:textId="77777777" w:rsidR="00D0691E" w:rsidRDefault="00D0691E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bookmarkStart w:id="0" w:name="_GoBack"/>
      <w:bookmarkEnd w:id="0"/>
    </w:p>
    <w:p w14:paraId="2436542F" w14:textId="77777777" w:rsidR="007A6010" w:rsidRPr="00FF6A7B" w:rsidRDefault="007A6010" w:rsidP="00D0691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Załącznik nr 1 do specyfikacji</w:t>
      </w:r>
    </w:p>
    <w:p w14:paraId="53485DAD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</w:p>
    <w:p w14:paraId="1A3E8995" w14:textId="77777777" w:rsidR="007A6010" w:rsidRDefault="007A6010" w:rsidP="007A6010">
      <w:pPr>
        <w:ind w:left="3540" w:firstLine="708"/>
        <w:rPr>
          <w:rFonts w:ascii="Arial" w:hAnsi="Arial" w:cs="Arial"/>
          <w:b/>
          <w:sz w:val="22"/>
          <w:szCs w:val="22"/>
        </w:rPr>
      </w:pPr>
    </w:p>
    <w:p w14:paraId="6C30DF1C" w14:textId="77777777" w:rsidR="007A6010" w:rsidRPr="00D9448E" w:rsidRDefault="007A6010" w:rsidP="007A6010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29EC280A" w14:textId="77777777" w:rsidR="007A6010" w:rsidRPr="00D9448E" w:rsidRDefault="007A6010" w:rsidP="007A6010">
      <w:pPr>
        <w:ind w:left="5246" w:firstLine="708"/>
        <w:rPr>
          <w:rFonts w:ascii="Arial" w:hAnsi="Arial" w:cs="Arial"/>
          <w:b/>
          <w:sz w:val="22"/>
          <w:szCs w:val="22"/>
        </w:rPr>
      </w:pPr>
    </w:p>
    <w:p w14:paraId="63C8CCA4" w14:textId="77777777" w:rsidR="007A6010" w:rsidRPr="00D9448E" w:rsidRDefault="007A6010" w:rsidP="007A6010">
      <w:pPr>
        <w:spacing w:line="100" w:lineRule="atLeast"/>
        <w:ind w:left="4248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……………………........................................</w:t>
      </w:r>
    </w:p>
    <w:p w14:paraId="295F9495" w14:textId="77777777" w:rsidR="007A6010" w:rsidRPr="00D9448E" w:rsidRDefault="007A6010" w:rsidP="007A6010">
      <w:pPr>
        <w:spacing w:line="100" w:lineRule="atLeast"/>
        <w:ind w:left="3540" w:firstLine="708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adres)</w:t>
      </w:r>
    </w:p>
    <w:p w14:paraId="52D3EC46" w14:textId="77777777" w:rsidR="007A6010" w:rsidRPr="00D9448E" w:rsidRDefault="007A6010" w:rsidP="007A6010">
      <w:pPr>
        <w:spacing w:line="100" w:lineRule="atLeast"/>
        <w:rPr>
          <w:rFonts w:ascii="Arial" w:hAnsi="Arial" w:cs="Arial"/>
          <w:b/>
          <w:sz w:val="22"/>
          <w:szCs w:val="22"/>
        </w:rPr>
      </w:pPr>
    </w:p>
    <w:p w14:paraId="271C1299" w14:textId="77777777" w:rsidR="007A6010" w:rsidRDefault="007A6010" w:rsidP="007A6010">
      <w:pPr>
        <w:rPr>
          <w:rFonts w:ascii="Arial" w:hAnsi="Arial" w:cs="Arial"/>
          <w:b/>
          <w:sz w:val="22"/>
          <w:szCs w:val="22"/>
        </w:rPr>
      </w:pPr>
    </w:p>
    <w:p w14:paraId="7B0230E6" w14:textId="77777777" w:rsidR="007A6010" w:rsidRDefault="007A6010" w:rsidP="007A6010">
      <w:pPr>
        <w:rPr>
          <w:rFonts w:ascii="Arial" w:hAnsi="Arial" w:cs="Arial"/>
          <w:b/>
          <w:sz w:val="22"/>
          <w:szCs w:val="22"/>
        </w:rPr>
      </w:pPr>
    </w:p>
    <w:p w14:paraId="1E1AE609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Wykonawca: </w:t>
      </w:r>
      <w:r w:rsidRPr="00D9448E">
        <w:rPr>
          <w:rFonts w:ascii="Arial" w:hAnsi="Arial" w:cs="Arial"/>
          <w:sz w:val="22"/>
          <w:szCs w:val="22"/>
        </w:rPr>
        <w:t>…………………………</w:t>
      </w:r>
    </w:p>
    <w:p w14:paraId="08F7B220" w14:textId="77777777" w:rsidR="007A6010" w:rsidRPr="00D9448E" w:rsidRDefault="007A6010" w:rsidP="007A6010">
      <w:pPr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21793AB6" w14:textId="77777777" w:rsidR="007A6010" w:rsidRPr="00D9448E" w:rsidRDefault="007A6010" w:rsidP="007A6010">
      <w:pPr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42CE1DBA" w14:textId="77777777" w:rsidR="007A6010" w:rsidRPr="00D9448E" w:rsidRDefault="007A6010" w:rsidP="007A6010">
      <w:pPr>
        <w:rPr>
          <w:rFonts w:ascii="Arial" w:hAnsi="Arial" w:cs="Arial"/>
          <w:sz w:val="22"/>
          <w:szCs w:val="22"/>
          <w:u w:val="single"/>
        </w:rPr>
      </w:pPr>
    </w:p>
    <w:p w14:paraId="78573897" w14:textId="77777777" w:rsidR="007A6010" w:rsidRPr="00D9448E" w:rsidRDefault="007A6010" w:rsidP="007A6010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………………………………………………………</w:t>
      </w:r>
    </w:p>
    <w:p w14:paraId="4522F8C2" w14:textId="77777777" w:rsidR="007A6010" w:rsidRPr="00D9448E" w:rsidRDefault="007A6010" w:rsidP="007A6010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69AE06B6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</w:p>
    <w:p w14:paraId="544464F5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</w:p>
    <w:p w14:paraId="5EE1F9F9" w14:textId="77777777" w:rsidR="007A6010" w:rsidRPr="00D9448E" w:rsidRDefault="007A6010" w:rsidP="007A6010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1E3F9FAC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09DD57A3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D9448E">
        <w:rPr>
          <w:rFonts w:ascii="Arial" w:hAnsi="Arial" w:cs="Arial"/>
          <w:b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b/>
          <w:sz w:val="22"/>
          <w:szCs w:val="22"/>
        </w:rPr>
        <w:t xml:space="preserve">), </w:t>
      </w:r>
    </w:p>
    <w:p w14:paraId="0B77CD01" w14:textId="77777777" w:rsidR="007A6010" w:rsidRPr="00D9448E" w:rsidRDefault="007A6010" w:rsidP="007A6010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14:paraId="0E00491A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012497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Na potrzeby postępowania o udzielenie zamówienia publicznego pn. 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………….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>,</w:t>
      </w:r>
      <w:r w:rsidRPr="00D9448E">
        <w:rPr>
          <w:rFonts w:ascii="Arial" w:hAnsi="Arial" w:cs="Arial"/>
          <w:i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>prowadzonego przez 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………. </w:t>
      </w:r>
      <w:r w:rsidRPr="00D9448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12E58CE6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5B1771" w14:textId="77777777" w:rsidR="007A6010" w:rsidRPr="00D9448E" w:rsidRDefault="007A6010" w:rsidP="007A6010">
      <w:pPr>
        <w:pStyle w:val="Akapitzlist1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DOTYCZACE WYKONAWCY:</w:t>
      </w:r>
    </w:p>
    <w:p w14:paraId="409F1342" w14:textId="77777777" w:rsidR="007A6010" w:rsidRPr="00D9448E" w:rsidRDefault="007A6010" w:rsidP="007A6010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nie podlegam wykluczeniu z postępowania na podstawie art. 24 ust 1 pkt 12-22 ustawy </w:t>
      </w:r>
      <w:proofErr w:type="spellStart"/>
      <w:r w:rsidRPr="00D9448E"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[</w:t>
      </w:r>
      <w:r w:rsidRPr="00D9448E">
        <w:rPr>
          <w:rFonts w:ascii="Arial" w:hAnsi="Arial" w:cs="Arial"/>
          <w:sz w:val="22"/>
          <w:szCs w:val="22"/>
        </w:rPr>
        <w:t xml:space="preserve">UWAGA: </w:t>
      </w:r>
      <w:r w:rsidRPr="00D9448E">
        <w:rPr>
          <w:rFonts w:ascii="Arial" w:hAnsi="Arial" w:cs="Arial"/>
          <w:i/>
          <w:sz w:val="22"/>
          <w:szCs w:val="22"/>
        </w:rPr>
        <w:t>zastosować tylko wtedy, gdy zamawiający przewidział wykluczenie wykonawcy z postępowania na podstawie ww. przepisu</w:t>
      </w:r>
      <w:r w:rsidRPr="00D9448E">
        <w:rPr>
          <w:rFonts w:ascii="Arial" w:hAnsi="Arial" w:cs="Arial"/>
          <w:sz w:val="22"/>
          <w:szCs w:val="22"/>
        </w:rPr>
        <w:t>]</w:t>
      </w:r>
    </w:p>
    <w:p w14:paraId="31B29036" w14:textId="77777777" w:rsidR="007A6010" w:rsidRDefault="007A6010" w:rsidP="007A6010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nie podlegam wykluczeniu z postępowania na podst</w:t>
      </w:r>
      <w:r>
        <w:rPr>
          <w:rFonts w:ascii="Arial" w:hAnsi="Arial" w:cs="Arial"/>
          <w:sz w:val="22"/>
          <w:szCs w:val="22"/>
        </w:rPr>
        <w:t>awie art. 24 ust. 5</w:t>
      </w:r>
      <w:r w:rsidR="00D0691E">
        <w:rPr>
          <w:rFonts w:ascii="Arial" w:hAnsi="Arial" w:cs="Arial"/>
          <w:sz w:val="22"/>
          <w:szCs w:val="22"/>
        </w:rPr>
        <w:t xml:space="preserve"> pkt. 1 i 8</w:t>
      </w:r>
      <w:r>
        <w:rPr>
          <w:rFonts w:ascii="Arial" w:hAnsi="Arial" w:cs="Arial"/>
          <w:sz w:val="22"/>
          <w:szCs w:val="22"/>
        </w:rPr>
        <w:t xml:space="preserve"> ustawy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>.</w:t>
      </w:r>
    </w:p>
    <w:p w14:paraId="2A533B2A" w14:textId="77777777" w:rsidR="007A6010" w:rsidRPr="00D9448E" w:rsidRDefault="007A6010" w:rsidP="007A6010">
      <w:pPr>
        <w:spacing w:line="360" w:lineRule="auto"/>
        <w:ind w:left="3540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…………….……......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5611820A" w14:textId="77777777" w:rsidR="007A6010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</w:p>
    <w:p w14:paraId="78B693EB" w14:textId="77777777" w:rsidR="007A6010" w:rsidRPr="00D9448E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0F5599DB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61FC2738" w14:textId="77777777" w:rsidR="007A6010" w:rsidRPr="00D9448E" w:rsidRDefault="007A6010" w:rsidP="00D069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9448E"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16-20 lub art. 24 ust. 5</w:t>
      </w:r>
      <w:r w:rsidR="00D0691E">
        <w:rPr>
          <w:rFonts w:ascii="Arial" w:hAnsi="Arial" w:cs="Arial"/>
          <w:i/>
          <w:sz w:val="22"/>
          <w:szCs w:val="22"/>
        </w:rPr>
        <w:t xml:space="preserve"> pkt 1 i 8</w:t>
      </w:r>
      <w:r w:rsidRPr="00D9448E">
        <w:rPr>
          <w:rFonts w:ascii="Arial" w:hAnsi="Arial" w:cs="Arial"/>
          <w:i/>
          <w:sz w:val="22"/>
          <w:szCs w:val="22"/>
        </w:rPr>
        <w:t xml:space="preserve"> ustawy 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>).</w:t>
      </w:r>
      <w:r w:rsidRPr="00D9448E">
        <w:rPr>
          <w:rFonts w:ascii="Arial" w:hAnsi="Arial" w:cs="Arial"/>
          <w:sz w:val="22"/>
          <w:szCs w:val="22"/>
        </w:rPr>
        <w:t xml:space="preserve"> Jednocześnie oświadczam, że w związku z ww. okolicznością, na podstawie</w:t>
      </w:r>
      <w:r w:rsidR="00D0691E">
        <w:rPr>
          <w:rFonts w:ascii="Arial" w:hAnsi="Arial" w:cs="Arial"/>
          <w:sz w:val="22"/>
          <w:szCs w:val="22"/>
        </w:rPr>
        <w:t xml:space="preserve"> ar</w:t>
      </w:r>
      <w:r w:rsidRPr="00D9448E">
        <w:rPr>
          <w:rFonts w:ascii="Arial" w:hAnsi="Arial" w:cs="Arial"/>
          <w:sz w:val="22"/>
          <w:szCs w:val="22"/>
        </w:rPr>
        <w:t xml:space="preserve">t. 24 ust. 8 </w:t>
      </w:r>
      <w:r>
        <w:rPr>
          <w:rFonts w:ascii="Arial" w:hAnsi="Arial" w:cs="Arial"/>
          <w:sz w:val="22"/>
          <w:szCs w:val="22"/>
        </w:rPr>
        <w:t xml:space="preserve">               </w:t>
      </w:r>
      <w:r w:rsidRPr="00D9448E">
        <w:rPr>
          <w:rFonts w:ascii="Arial" w:hAnsi="Arial" w:cs="Arial"/>
          <w:sz w:val="22"/>
          <w:szCs w:val="22"/>
        </w:rPr>
        <w:t xml:space="preserve">ustawy </w:t>
      </w:r>
      <w:proofErr w:type="spellStart"/>
      <w:r w:rsidRPr="00D9448E"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podjąłem następują</w:t>
      </w:r>
      <w:r w:rsidR="00D0691E">
        <w:rPr>
          <w:rFonts w:ascii="Arial" w:hAnsi="Arial" w:cs="Arial"/>
          <w:sz w:val="22"/>
          <w:szCs w:val="22"/>
        </w:rPr>
        <w:t xml:space="preserve">ce środki naprawcze </w:t>
      </w:r>
      <w:proofErr w:type="gramStart"/>
      <w:r w:rsidR="00D0691E">
        <w:rPr>
          <w:rFonts w:ascii="Arial" w:hAnsi="Arial" w:cs="Arial"/>
          <w:sz w:val="22"/>
          <w:szCs w:val="22"/>
        </w:rPr>
        <w:t>…....</w:t>
      </w:r>
      <w:proofErr w:type="gramEnd"/>
      <w:r w:rsidRPr="00D9448E">
        <w:rPr>
          <w:rFonts w:ascii="Arial" w:hAnsi="Arial" w:cs="Arial"/>
          <w:sz w:val="22"/>
          <w:szCs w:val="22"/>
        </w:rPr>
        <w:t>…………………….</w:t>
      </w:r>
      <w:r w:rsidR="00D0691E">
        <w:rPr>
          <w:rFonts w:ascii="Arial" w:hAnsi="Arial" w:cs="Arial"/>
          <w:sz w:val="22"/>
          <w:szCs w:val="22"/>
        </w:rPr>
        <w:t>..............................</w:t>
      </w:r>
    </w:p>
    <w:p w14:paraId="2179862F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1D6FB2" w14:textId="77777777" w:rsidR="007A6010" w:rsidRPr="00D9448E" w:rsidRDefault="007A6010" w:rsidP="007A6010">
      <w:pPr>
        <w:spacing w:line="360" w:lineRule="auto"/>
        <w:ind w:left="2832" w:firstLine="708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5A52E976" w14:textId="77777777" w:rsidR="007A6010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9D33FFD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</w:t>
      </w:r>
      <w:r w:rsidRPr="00D9448E">
        <w:rPr>
          <w:rFonts w:ascii="Arial" w:hAnsi="Arial" w:cs="Arial"/>
          <w:i/>
          <w:sz w:val="22"/>
          <w:szCs w:val="22"/>
        </w:rPr>
        <w:t>(podpis)</w:t>
      </w:r>
    </w:p>
    <w:p w14:paraId="784AAADE" w14:textId="77777777" w:rsidR="007A6010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389FE4F" w14:textId="77777777" w:rsidR="007A6010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FEDF9B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PODMIOTU, NA KTÓREGO ZASOBY POWOŁUJE SIĘ WYKONAWCA:</w:t>
      </w:r>
    </w:p>
    <w:p w14:paraId="2790986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D9448E">
        <w:rPr>
          <w:rFonts w:ascii="Arial" w:hAnsi="Arial" w:cs="Arial"/>
          <w:sz w:val="22"/>
          <w:szCs w:val="22"/>
        </w:rPr>
        <w:t>ych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zasoby powołuję się w niniejszym postępowaniu,</w:t>
      </w:r>
      <w:r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>tj.: 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…………………………………………….…………………</w:t>
      </w:r>
      <w:r w:rsidRPr="00D9448E">
        <w:rPr>
          <w:rFonts w:ascii="Arial" w:hAnsi="Arial" w:cs="Arial"/>
          <w:sz w:val="22"/>
          <w:szCs w:val="22"/>
        </w:rPr>
        <w:t xml:space="preserve">… </w:t>
      </w:r>
      <w:r w:rsidRPr="00D9448E">
        <w:rPr>
          <w:rFonts w:ascii="Arial" w:hAnsi="Arial" w:cs="Arial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 xml:space="preserve">) </w:t>
      </w:r>
      <w:r w:rsidRPr="00D9448E">
        <w:rPr>
          <w:rFonts w:ascii="Arial" w:hAnsi="Arial" w:cs="Arial"/>
          <w:sz w:val="22"/>
          <w:szCs w:val="22"/>
        </w:rPr>
        <w:t>nie podlega/ją wykluczeniu z postępowania o udzielenie zamówienia.</w:t>
      </w:r>
    </w:p>
    <w:p w14:paraId="713260A1" w14:textId="77777777" w:rsidR="007A6010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B204D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2C6F7103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4A4F4493" w14:textId="77777777" w:rsidR="007A6010" w:rsidRPr="00D9448E" w:rsidRDefault="007A6010" w:rsidP="007A6010">
      <w:pPr>
        <w:spacing w:line="100" w:lineRule="atLeast"/>
        <w:ind w:left="5664" w:firstLine="708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</w:t>
      </w:r>
      <w:r w:rsidRPr="00D9448E">
        <w:rPr>
          <w:rFonts w:ascii="Arial" w:hAnsi="Arial" w:cs="Arial"/>
          <w:i/>
          <w:sz w:val="22"/>
          <w:szCs w:val="22"/>
        </w:rPr>
        <w:t>podpis)</w:t>
      </w:r>
    </w:p>
    <w:p w14:paraId="5E0695FD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DB4FBE7" w14:textId="77777777" w:rsidR="007A6010" w:rsidRPr="00A44D07" w:rsidRDefault="007A6010" w:rsidP="007A6010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A44D07">
        <w:rPr>
          <w:rFonts w:ascii="Arial" w:hAnsi="Arial" w:cs="Arial"/>
          <w:i/>
          <w:sz w:val="18"/>
          <w:szCs w:val="18"/>
        </w:rPr>
        <w:t xml:space="preserve">[UWAGA: zastosować tylko wtedy, gdy zamawiający przewidział możliwość, o której mowa w art. 25a ust. 5 pkt 2 ustawy </w:t>
      </w:r>
      <w:proofErr w:type="spellStart"/>
      <w:r w:rsidRPr="00A44D07">
        <w:rPr>
          <w:rFonts w:ascii="Arial" w:hAnsi="Arial" w:cs="Arial"/>
          <w:i/>
          <w:sz w:val="18"/>
          <w:szCs w:val="18"/>
        </w:rPr>
        <w:t>Pzp</w:t>
      </w:r>
      <w:proofErr w:type="spellEnd"/>
      <w:r w:rsidRPr="00A44D07">
        <w:rPr>
          <w:rFonts w:ascii="Arial" w:hAnsi="Arial" w:cs="Arial"/>
          <w:i/>
          <w:sz w:val="18"/>
          <w:szCs w:val="18"/>
        </w:rPr>
        <w:t>]</w:t>
      </w:r>
    </w:p>
    <w:p w14:paraId="6330A375" w14:textId="77777777" w:rsidR="00D0691E" w:rsidRPr="00D9448E" w:rsidRDefault="00D0691E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FBB7D6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2C88201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D9448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1304478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BF7CD8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…….....……….…….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14254EBA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49EA8B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0CB7C073" w14:textId="77777777" w:rsidR="007A6010" w:rsidRPr="00D9448E" w:rsidRDefault="007A6010" w:rsidP="007A6010">
      <w:pPr>
        <w:tabs>
          <w:tab w:val="left" w:pos="-12694"/>
          <w:tab w:val="left" w:pos="-10366"/>
        </w:tabs>
        <w:spacing w:line="100" w:lineRule="atLeast"/>
        <w:ind w:left="5664" w:firstLine="708"/>
        <w:jc w:val="both"/>
        <w:rPr>
          <w:rFonts w:ascii="Arial" w:hAnsi="Arial" w:cs="Arial"/>
          <w:i/>
          <w:color w:val="000000"/>
          <w:sz w:val="22"/>
          <w:szCs w:val="22"/>
        </w:rPr>
        <w:sectPr w:rsidR="007A6010" w:rsidRPr="00D9448E" w:rsidSect="006B24C7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76" w:right="1134" w:bottom="1418" w:left="1418" w:header="0" w:footer="640" w:gutter="0"/>
          <w:cols w:space="708"/>
          <w:docGrid w:linePitch="600" w:charSpace="32768"/>
        </w:sectPr>
      </w:pP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  <w:t>(podpis)</w:t>
      </w:r>
    </w:p>
    <w:p w14:paraId="005EA943" w14:textId="77777777" w:rsidR="007A6010" w:rsidRPr="00E33C3B" w:rsidRDefault="007A6010" w:rsidP="007A6010">
      <w:pPr>
        <w:pageBreakBefore/>
        <w:spacing w:line="480" w:lineRule="auto"/>
        <w:ind w:left="5246" w:firstLine="708"/>
        <w:jc w:val="right"/>
        <w:rPr>
          <w:rFonts w:ascii="Arial" w:hAnsi="Arial" w:cs="Arial"/>
          <w:iCs/>
          <w:sz w:val="22"/>
          <w:szCs w:val="22"/>
        </w:rPr>
      </w:pPr>
      <w:r w:rsidRPr="00E33C3B">
        <w:rPr>
          <w:rFonts w:ascii="Arial" w:hAnsi="Arial" w:cs="Arial"/>
          <w:iCs/>
          <w:sz w:val="22"/>
          <w:szCs w:val="22"/>
        </w:rPr>
        <w:lastRenderedPageBreak/>
        <w:t xml:space="preserve">Załącznik nr </w:t>
      </w:r>
      <w:r>
        <w:rPr>
          <w:rFonts w:ascii="Arial" w:hAnsi="Arial" w:cs="Arial"/>
          <w:iCs/>
          <w:sz w:val="22"/>
          <w:szCs w:val="22"/>
        </w:rPr>
        <w:t>2</w:t>
      </w:r>
      <w:r w:rsidRPr="00E33C3B">
        <w:rPr>
          <w:rFonts w:ascii="Arial" w:hAnsi="Arial" w:cs="Arial"/>
          <w:iCs/>
          <w:sz w:val="22"/>
          <w:szCs w:val="22"/>
        </w:rPr>
        <w:t xml:space="preserve"> do </w:t>
      </w:r>
      <w:r>
        <w:rPr>
          <w:rFonts w:ascii="Arial" w:hAnsi="Arial" w:cs="Arial"/>
          <w:iCs/>
          <w:sz w:val="22"/>
          <w:szCs w:val="22"/>
        </w:rPr>
        <w:t>specyfikacji</w:t>
      </w:r>
    </w:p>
    <w:p w14:paraId="4A902CA2" w14:textId="77777777" w:rsidR="007A6010" w:rsidRPr="00D9448E" w:rsidRDefault="007A6010" w:rsidP="007A6010">
      <w:pPr>
        <w:spacing w:line="480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180D0CA9" w14:textId="77777777" w:rsidR="007A6010" w:rsidRPr="00D9448E" w:rsidRDefault="007A6010" w:rsidP="007A6010">
      <w:pPr>
        <w:spacing w:line="100" w:lineRule="atLeast"/>
        <w:ind w:lef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</w:t>
      </w:r>
      <w:r>
        <w:rPr>
          <w:rFonts w:ascii="Arial" w:hAnsi="Arial" w:cs="Arial"/>
          <w:sz w:val="22"/>
          <w:szCs w:val="22"/>
        </w:rPr>
        <w:t>……………….</w:t>
      </w:r>
      <w:r w:rsidRPr="00D9448E">
        <w:rPr>
          <w:rFonts w:ascii="Arial" w:hAnsi="Arial" w:cs="Arial"/>
          <w:sz w:val="22"/>
          <w:szCs w:val="22"/>
        </w:rPr>
        <w:t>................</w:t>
      </w:r>
    </w:p>
    <w:p w14:paraId="47AB6E09" w14:textId="77777777" w:rsidR="007A6010" w:rsidRPr="00D9448E" w:rsidRDefault="007A6010" w:rsidP="007A6010">
      <w:pPr>
        <w:spacing w:line="100" w:lineRule="atLeast"/>
        <w:ind w:left="5954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adres)</w:t>
      </w:r>
    </w:p>
    <w:p w14:paraId="16A9236B" w14:textId="77777777" w:rsidR="007A6010" w:rsidRPr="00D9448E" w:rsidRDefault="007A6010" w:rsidP="007A6010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Wykonawca:</w:t>
      </w:r>
    </w:p>
    <w:p w14:paraId="71C072AB" w14:textId="77777777" w:rsidR="007A6010" w:rsidRPr="00D9448E" w:rsidRDefault="007A6010" w:rsidP="007A6010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</w:t>
      </w:r>
    </w:p>
    <w:p w14:paraId="7EFC102A" w14:textId="77777777" w:rsidR="007A6010" w:rsidRPr="00D9448E" w:rsidRDefault="007A6010" w:rsidP="007A6010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270519D0" w14:textId="77777777" w:rsidR="007A6010" w:rsidRPr="00D9448E" w:rsidRDefault="007A6010" w:rsidP="007A6010">
      <w:pPr>
        <w:spacing w:line="480" w:lineRule="auto"/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09BC1276" w14:textId="77777777" w:rsidR="007A6010" w:rsidRPr="00D9448E" w:rsidRDefault="007A6010" w:rsidP="007A6010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>……………………</w:t>
      </w:r>
      <w:r w:rsidRPr="00D9448E">
        <w:rPr>
          <w:rFonts w:ascii="Arial" w:hAnsi="Arial" w:cs="Arial"/>
          <w:sz w:val="22"/>
          <w:szCs w:val="22"/>
        </w:rPr>
        <w:t>……………</w:t>
      </w:r>
    </w:p>
    <w:p w14:paraId="0F1D00CD" w14:textId="77777777" w:rsidR="007A6010" w:rsidRPr="00D9448E" w:rsidRDefault="007A6010" w:rsidP="007A6010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 xml:space="preserve">(imię, nazwisko, stanowisko/podstawa </w:t>
      </w:r>
      <w:proofErr w:type="gramStart"/>
      <w:r w:rsidRPr="00D9448E">
        <w:rPr>
          <w:rFonts w:ascii="Arial" w:hAnsi="Arial" w:cs="Arial"/>
          <w:i/>
          <w:sz w:val="22"/>
          <w:szCs w:val="22"/>
        </w:rPr>
        <w:t>do  reprezentacji</w:t>
      </w:r>
      <w:proofErr w:type="gram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66B47A55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</w:p>
    <w:p w14:paraId="34C6021F" w14:textId="77777777" w:rsidR="007A6010" w:rsidRPr="00D9448E" w:rsidRDefault="007A6010" w:rsidP="007A6010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2B4C20AD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228E5648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D9448E">
        <w:rPr>
          <w:rFonts w:ascii="Arial" w:hAnsi="Arial" w:cs="Arial"/>
          <w:b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b/>
          <w:sz w:val="22"/>
          <w:szCs w:val="22"/>
        </w:rPr>
        <w:t xml:space="preserve">), </w:t>
      </w:r>
    </w:p>
    <w:p w14:paraId="4990BBEE" w14:textId="77777777" w:rsidR="007A6010" w:rsidRPr="00D9448E" w:rsidRDefault="007A6010" w:rsidP="007A6010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  <w:r w:rsidRPr="00D9448E">
        <w:rPr>
          <w:rFonts w:ascii="Arial" w:hAnsi="Arial" w:cs="Arial"/>
          <w:b/>
          <w:sz w:val="22"/>
          <w:szCs w:val="22"/>
          <w:u w:val="single"/>
        </w:rPr>
        <w:br/>
      </w:r>
    </w:p>
    <w:p w14:paraId="50868701" w14:textId="77777777" w:rsidR="007A6010" w:rsidRPr="00D9448E" w:rsidRDefault="007A6010" w:rsidP="001A5B6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Na potrzeby postępowania o udzielenie zamówienia publicznego                                               pn. ………………………………………………………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.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 xml:space="preserve">, prowadzonego przez ……………………………………………………. </w:t>
      </w:r>
      <w:r w:rsidRPr="00D9448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53F620A2" w14:textId="77777777" w:rsidR="007A6010" w:rsidRPr="00D9448E" w:rsidRDefault="007A6010" w:rsidP="001A5B6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44EB694" w14:textId="77777777" w:rsidR="007A6010" w:rsidRPr="00D9448E" w:rsidRDefault="007A6010" w:rsidP="001A5B6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INFORMACJA DOTYCZĄCA WYKONAWCY:</w:t>
      </w:r>
    </w:p>
    <w:p w14:paraId="7ABF096E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</w:t>
      </w:r>
      <w:r w:rsidRPr="00D9448E">
        <w:rPr>
          <w:rFonts w:ascii="Arial" w:hAnsi="Arial" w:cs="Arial"/>
          <w:sz w:val="22"/>
          <w:szCs w:val="22"/>
        </w:rPr>
        <w:t>.</w:t>
      </w:r>
    </w:p>
    <w:p w14:paraId="0DD9AD9C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E5FBD5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7BFB032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B3E06D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7AB5B4E6" w14:textId="77777777" w:rsidR="007A6010" w:rsidRPr="00D9448E" w:rsidRDefault="007A6010" w:rsidP="007A6010">
      <w:pPr>
        <w:spacing w:line="100" w:lineRule="atLeast"/>
        <w:ind w:left="5664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27E9CCB3" w14:textId="77777777" w:rsidR="00373888" w:rsidRDefault="00373888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F5EAD4B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INFORMACJA W ZWIĄZKU Z POLEGANIEM NA ZASOBACH INNYCH PODMIOTÓW:</w:t>
      </w:r>
    </w:p>
    <w:p w14:paraId="7E2AEDE9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postępowaniu),</w:t>
      </w:r>
      <w:r w:rsidRPr="00D9448E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D9448E">
        <w:rPr>
          <w:rFonts w:ascii="Arial" w:hAnsi="Arial" w:cs="Arial"/>
          <w:sz w:val="22"/>
          <w:szCs w:val="22"/>
        </w:rPr>
        <w:t>ych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podmiotu/ów: …………………………………………………………………...................</w:t>
      </w:r>
      <w:r w:rsidR="00373888">
        <w:rPr>
          <w:rFonts w:ascii="Arial" w:hAnsi="Arial" w:cs="Arial"/>
          <w:sz w:val="22"/>
          <w:szCs w:val="22"/>
        </w:rPr>
        <w:t>...................</w:t>
      </w:r>
      <w:r w:rsidRPr="00D9448E">
        <w:rPr>
          <w:rFonts w:ascii="Arial" w:hAnsi="Arial" w:cs="Arial"/>
          <w:sz w:val="22"/>
          <w:szCs w:val="22"/>
        </w:rPr>
        <w:t xml:space="preserve">............…, w następującym </w:t>
      </w:r>
      <w:proofErr w:type="gramStart"/>
      <w:r w:rsidRPr="00D9448E">
        <w:rPr>
          <w:rFonts w:ascii="Arial" w:hAnsi="Arial" w:cs="Arial"/>
          <w:sz w:val="22"/>
          <w:szCs w:val="22"/>
        </w:rPr>
        <w:t>zakresie:..........................</w:t>
      </w:r>
      <w:proofErr w:type="gramEnd"/>
      <w:r w:rsidRPr="00D9448E">
        <w:rPr>
          <w:rFonts w:ascii="Arial" w:hAnsi="Arial" w:cs="Arial"/>
          <w:sz w:val="22"/>
          <w:szCs w:val="22"/>
        </w:rPr>
        <w:t>………......…………………………………</w:t>
      </w:r>
      <w:r w:rsidR="00373888">
        <w:rPr>
          <w:rFonts w:ascii="Arial" w:hAnsi="Arial" w:cs="Arial"/>
          <w:sz w:val="22"/>
          <w:szCs w:val="22"/>
        </w:rPr>
        <w:t>……</w:t>
      </w:r>
      <w:r w:rsidRPr="00D9448E">
        <w:rPr>
          <w:rFonts w:ascii="Arial" w:hAnsi="Arial" w:cs="Arial"/>
          <w:sz w:val="22"/>
          <w:szCs w:val="22"/>
        </w:rPr>
        <w:t>……</w:t>
      </w:r>
      <w:r w:rsidRPr="00D9448E">
        <w:rPr>
          <w:rFonts w:ascii="Arial" w:hAnsi="Arial" w:cs="Arial"/>
          <w:i/>
          <w:sz w:val="22"/>
          <w:szCs w:val="22"/>
        </w:rPr>
        <w:t xml:space="preserve">(wskazać podmiot i określić odpowiedni zakres dla wskazanego podmiotu). </w:t>
      </w:r>
    </w:p>
    <w:p w14:paraId="4FF5F16A" w14:textId="77777777" w:rsidR="007A6010" w:rsidRPr="00D9448E" w:rsidRDefault="007A6010" w:rsidP="007A6010">
      <w:pPr>
        <w:spacing w:line="360" w:lineRule="auto"/>
        <w:ind w:firstLine="13"/>
        <w:jc w:val="both"/>
        <w:rPr>
          <w:rFonts w:ascii="Arial" w:hAnsi="Arial" w:cs="Arial"/>
          <w:sz w:val="22"/>
          <w:szCs w:val="22"/>
        </w:rPr>
      </w:pPr>
    </w:p>
    <w:p w14:paraId="293B4D65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…..…………….…….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6314E605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3C92EDA" w14:textId="77777777" w:rsidR="007A6010" w:rsidRPr="00D9448E" w:rsidRDefault="007A6010" w:rsidP="007A6010">
      <w:pPr>
        <w:spacing w:line="100" w:lineRule="atLeast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48171D4A" w14:textId="77777777" w:rsidR="00373888" w:rsidRDefault="00373888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CB6D49" w14:textId="77777777" w:rsidR="00373888" w:rsidRDefault="00373888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C2C5559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PODANYCH INFORMACJI:</w:t>
      </w:r>
    </w:p>
    <w:p w14:paraId="5BD30A47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>
        <w:rPr>
          <w:rFonts w:ascii="Arial" w:hAnsi="Arial" w:cs="Arial"/>
          <w:sz w:val="22"/>
          <w:szCs w:val="22"/>
        </w:rPr>
        <w:t>z</w:t>
      </w:r>
      <w:r w:rsidRPr="00D9448E">
        <w:rPr>
          <w:rFonts w:ascii="Arial" w:hAnsi="Arial" w:cs="Arial"/>
          <w:sz w:val="22"/>
          <w:szCs w:val="22"/>
        </w:rPr>
        <w:t xml:space="preserve"> prawdą oraz zostały przedstawione z pełną świadomością konsekwencji wprowadzenia zamawiającego w błąd przy przedstawianiu informacji.</w:t>
      </w:r>
    </w:p>
    <w:p w14:paraId="4A3E228E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C0767B" w14:textId="77777777" w:rsidR="007A6010" w:rsidRPr="00D9448E" w:rsidRDefault="007A6010" w:rsidP="007A6010">
      <w:pPr>
        <w:spacing w:line="360" w:lineRule="auto"/>
        <w:ind w:left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0E8E1ECF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40A1AB" w14:textId="77777777" w:rsidR="007A6010" w:rsidRPr="00D9448E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3871F59" w14:textId="77777777" w:rsidR="007A6010" w:rsidRPr="00D9448E" w:rsidRDefault="007A6010" w:rsidP="007A6010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61CA677B" w14:textId="77777777" w:rsidR="007A6010" w:rsidRPr="00D9448E" w:rsidRDefault="007A6010" w:rsidP="007A6010">
      <w:pPr>
        <w:tabs>
          <w:tab w:val="left" w:pos="-12694"/>
          <w:tab w:val="left" w:pos="-10366"/>
        </w:tabs>
        <w:spacing w:after="120" w:line="360" w:lineRule="auto"/>
        <w:ind w:left="281" w:hanging="281"/>
        <w:jc w:val="both"/>
        <w:rPr>
          <w:rFonts w:ascii="Arial" w:hAnsi="Arial" w:cs="Arial"/>
          <w:i/>
          <w:iCs/>
          <w:sz w:val="22"/>
          <w:szCs w:val="22"/>
          <w:shd w:val="clear" w:color="auto" w:fill="FFFF00"/>
        </w:rPr>
      </w:pPr>
    </w:p>
    <w:p w14:paraId="2CF0C4D5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2BBBEF7B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63DEFBD3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C6FCC0E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67F41F55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1B62EF99" w14:textId="77777777" w:rsidR="006E3F72" w:rsidRDefault="006E3F72" w:rsidP="006E3F72">
      <w:pPr>
        <w:suppressAutoHyphens w:val="0"/>
        <w:spacing w:after="160" w:line="259" w:lineRule="auto"/>
        <w:rPr>
          <w:rFonts w:ascii="Arial" w:hAnsi="Arial" w:cs="Arial"/>
          <w:i/>
          <w:iCs/>
          <w:sz w:val="22"/>
          <w:szCs w:val="22"/>
        </w:rPr>
      </w:pPr>
    </w:p>
    <w:p w14:paraId="3D8E93C1" w14:textId="77777777" w:rsidR="006E3F72" w:rsidRDefault="006E3F72" w:rsidP="006E3F72">
      <w:pPr>
        <w:suppressAutoHyphens w:val="0"/>
        <w:spacing w:after="160" w:line="259" w:lineRule="auto"/>
        <w:rPr>
          <w:rFonts w:ascii="Arial" w:hAnsi="Arial" w:cs="Arial"/>
          <w:i/>
          <w:iCs/>
          <w:sz w:val="22"/>
          <w:szCs w:val="22"/>
        </w:rPr>
      </w:pPr>
    </w:p>
    <w:p w14:paraId="21C71E6B" w14:textId="77777777" w:rsidR="006F0F67" w:rsidRDefault="006F0F67" w:rsidP="006E3F72">
      <w:pPr>
        <w:suppressAutoHyphens w:val="0"/>
        <w:spacing w:after="160" w:line="259" w:lineRule="auto"/>
        <w:rPr>
          <w:rFonts w:ascii="Arial" w:hAnsi="Arial" w:cs="Arial"/>
          <w:i/>
          <w:iCs/>
          <w:sz w:val="22"/>
          <w:szCs w:val="22"/>
        </w:rPr>
      </w:pPr>
    </w:p>
    <w:p w14:paraId="6EE6B766" w14:textId="77777777" w:rsidR="007A6010" w:rsidRPr="006E3F72" w:rsidRDefault="007A6010" w:rsidP="006E3F72">
      <w:pPr>
        <w:suppressAutoHyphens w:val="0"/>
        <w:spacing w:after="160" w:line="259" w:lineRule="auto"/>
        <w:jc w:val="righ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</w:t>
      </w:r>
      <w:r>
        <w:rPr>
          <w:rFonts w:ascii="Arial" w:eastAsia="TimesNewRoman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>cznik nr 3 do specyfikacji</w:t>
      </w:r>
    </w:p>
    <w:p w14:paraId="2416BDAA" w14:textId="77777777" w:rsidR="007A6010" w:rsidRPr="007E3AE0" w:rsidRDefault="007A6010" w:rsidP="007A6010">
      <w:pPr>
        <w:pStyle w:val="Nagwek2"/>
        <w:ind w:left="2340" w:hanging="2340"/>
        <w:jc w:val="center"/>
        <w:rPr>
          <w:sz w:val="28"/>
          <w:szCs w:val="28"/>
        </w:rPr>
      </w:pPr>
      <w:r w:rsidRPr="007E3AE0">
        <w:rPr>
          <w:sz w:val="28"/>
          <w:szCs w:val="28"/>
        </w:rPr>
        <w:t>OŚWIADCZENIE WYKONAWCY**</w:t>
      </w:r>
    </w:p>
    <w:p w14:paraId="1776F51B" w14:textId="42E17039" w:rsidR="007A6010" w:rsidRPr="007E3AE0" w:rsidRDefault="007A6010" w:rsidP="007A601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>złożone na podstawie ar</w:t>
      </w:r>
      <w:r w:rsidR="00C30143">
        <w:rPr>
          <w:rFonts w:ascii="Arial" w:hAnsi="Arial" w:cs="Arial"/>
          <w:sz w:val="22"/>
          <w:szCs w:val="22"/>
        </w:rPr>
        <w:t>t</w:t>
      </w:r>
      <w:r w:rsidRPr="007E3AE0">
        <w:rPr>
          <w:rFonts w:ascii="Arial" w:hAnsi="Arial" w:cs="Arial"/>
          <w:sz w:val="22"/>
          <w:szCs w:val="22"/>
        </w:rPr>
        <w:t xml:space="preserve">. 24 ust. 11 ustawy </w:t>
      </w:r>
      <w:proofErr w:type="spellStart"/>
      <w:r w:rsidRPr="007E3AE0">
        <w:rPr>
          <w:rFonts w:ascii="Arial" w:hAnsi="Arial" w:cs="Arial"/>
          <w:sz w:val="22"/>
          <w:szCs w:val="22"/>
        </w:rPr>
        <w:t>Pzp</w:t>
      </w:r>
      <w:proofErr w:type="spellEnd"/>
    </w:p>
    <w:p w14:paraId="49A5D830" w14:textId="77777777" w:rsidR="007A6010" w:rsidRPr="007E3AE0" w:rsidRDefault="007A6010" w:rsidP="007A601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o przynależności albo braku przynależności do tej samej grupy kapitałowej, o której mowa w art. 24 ust. 1 pkt 23 ustawy </w:t>
      </w:r>
      <w:proofErr w:type="spellStart"/>
      <w:r w:rsidRPr="007E3AE0">
        <w:rPr>
          <w:rFonts w:ascii="Arial" w:hAnsi="Arial" w:cs="Arial"/>
          <w:sz w:val="22"/>
          <w:szCs w:val="22"/>
        </w:rPr>
        <w:t>Pzp</w:t>
      </w:r>
      <w:proofErr w:type="spellEnd"/>
    </w:p>
    <w:p w14:paraId="7A6378EF" w14:textId="77777777" w:rsidR="007A6010" w:rsidRPr="00EC2AA4" w:rsidRDefault="007A6010" w:rsidP="007A6010">
      <w:pPr>
        <w:pStyle w:val="Adreszwrotnynakopercie"/>
        <w:widowControl/>
        <w:rPr>
          <w:rFonts w:cs="Arial"/>
          <w:snapToGrid/>
          <w:sz w:val="20"/>
        </w:rPr>
      </w:pPr>
    </w:p>
    <w:p w14:paraId="55235E50" w14:textId="77777777" w:rsidR="007A6010" w:rsidRPr="00EC2AA4" w:rsidRDefault="007A6010" w:rsidP="007A6010">
      <w:pPr>
        <w:pStyle w:val="Adreszwrotnynakopercie"/>
        <w:widowControl/>
        <w:rPr>
          <w:rFonts w:cs="Arial"/>
          <w:snapToGrid/>
          <w:sz w:val="20"/>
        </w:rPr>
      </w:pPr>
      <w:r w:rsidRPr="00EC2AA4">
        <w:rPr>
          <w:rFonts w:cs="Arial"/>
          <w:snapToGrid/>
          <w:sz w:val="20"/>
        </w:rPr>
        <w:t>Przystępując do postępowania o udzielenie zamówienia publicznego na:</w:t>
      </w:r>
    </w:p>
    <w:p w14:paraId="48E5F5B5" w14:textId="77777777" w:rsidR="007A6010" w:rsidRDefault="00F243D4" w:rsidP="00D0691E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F243D4">
        <w:rPr>
          <w:rFonts w:ascii="Arial" w:hAnsi="Arial" w:cs="Arial"/>
          <w:b/>
          <w:sz w:val="22"/>
          <w:szCs w:val="22"/>
        </w:rPr>
        <w:t>ełnienie nadzoru inwestorskiego nad realizacją zadania pn.: „</w:t>
      </w:r>
      <w:r w:rsidR="00360A58">
        <w:rPr>
          <w:rFonts w:ascii="Arial" w:hAnsi="Arial" w:cs="Arial"/>
          <w:b/>
          <w:sz w:val="22"/>
          <w:szCs w:val="22"/>
        </w:rPr>
        <w:t>Budowa Zintegrowanego Węzła Przesiadkowego w Kaliszu oraz wyposażenie przystanków komunikacji miejskiej w tablice dynamicznej informacji pasażerskiej i biletomaty</w:t>
      </w:r>
      <w:r w:rsidR="00360A58" w:rsidRPr="00F243D4">
        <w:rPr>
          <w:rFonts w:ascii="Arial" w:hAnsi="Arial" w:cs="Arial"/>
          <w:b/>
          <w:sz w:val="22"/>
          <w:szCs w:val="22"/>
        </w:rPr>
        <w:t>”</w:t>
      </w:r>
    </w:p>
    <w:p w14:paraId="39100801" w14:textId="77777777" w:rsidR="00D0691E" w:rsidRPr="00D0691E" w:rsidRDefault="00D0691E" w:rsidP="00D0691E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370FF3BE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(Ja, </w:t>
      </w:r>
      <w:proofErr w:type="gramStart"/>
      <w:r w:rsidRPr="007E3AE0">
        <w:rPr>
          <w:rFonts w:ascii="Arial" w:hAnsi="Arial" w:cs="Arial"/>
          <w:sz w:val="22"/>
          <w:szCs w:val="22"/>
        </w:rPr>
        <w:t>My)*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, niżej </w:t>
      </w:r>
      <w:proofErr w:type="spellStart"/>
      <w:r w:rsidRPr="007E3AE0">
        <w:rPr>
          <w:rFonts w:ascii="Arial" w:hAnsi="Arial" w:cs="Arial"/>
          <w:sz w:val="22"/>
          <w:szCs w:val="22"/>
        </w:rPr>
        <w:t>podpisan</w:t>
      </w:r>
      <w:proofErr w:type="spellEnd"/>
      <w:r w:rsidRPr="007E3AE0">
        <w:rPr>
          <w:rFonts w:ascii="Arial" w:hAnsi="Arial" w:cs="Arial"/>
          <w:sz w:val="22"/>
          <w:szCs w:val="22"/>
        </w:rPr>
        <w:t xml:space="preserve"> (y / i)* </w:t>
      </w:r>
    </w:p>
    <w:p w14:paraId="7A0690A5" w14:textId="77777777" w:rsidR="007A6010" w:rsidRPr="00EC2AA4" w:rsidRDefault="007A6010" w:rsidP="007A6010">
      <w:pPr>
        <w:rPr>
          <w:rFonts w:ascii="Arial" w:hAnsi="Arial" w:cs="Arial"/>
        </w:rPr>
      </w:pPr>
      <w:r>
        <w:rPr>
          <w:rFonts w:ascii="Arial" w:hAnsi="Arial" w:cs="Arial"/>
        </w:rPr>
        <w:t>......................</w:t>
      </w:r>
      <w:r w:rsidRPr="00EC2AA4">
        <w:rPr>
          <w:rFonts w:ascii="Arial" w:hAnsi="Arial" w:cs="Arial"/>
        </w:rPr>
        <w:t>................................................................................................................</w:t>
      </w:r>
    </w:p>
    <w:p w14:paraId="68E7F4DD" w14:textId="77777777" w:rsidR="007A6010" w:rsidRPr="00EC2AA4" w:rsidRDefault="007A6010" w:rsidP="007A6010">
      <w:pPr>
        <w:rPr>
          <w:rFonts w:ascii="Arial" w:hAnsi="Arial" w:cs="Arial"/>
        </w:rPr>
      </w:pPr>
    </w:p>
    <w:p w14:paraId="25A9A3EB" w14:textId="77777777" w:rsidR="007A6010" w:rsidRPr="00EC2AA4" w:rsidRDefault="007A6010" w:rsidP="007A601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78023BD8" w14:textId="77777777" w:rsidR="007A6010" w:rsidRPr="00EC2AA4" w:rsidRDefault="007A6010" w:rsidP="007A6010">
      <w:pPr>
        <w:rPr>
          <w:rFonts w:ascii="Arial" w:hAnsi="Arial" w:cs="Arial"/>
        </w:rPr>
      </w:pPr>
    </w:p>
    <w:p w14:paraId="08BEC6A2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działając w imieniu i na </w:t>
      </w:r>
      <w:proofErr w:type="gramStart"/>
      <w:r w:rsidRPr="007E3AE0">
        <w:rPr>
          <w:rFonts w:ascii="Arial" w:hAnsi="Arial" w:cs="Arial"/>
          <w:sz w:val="22"/>
          <w:szCs w:val="22"/>
        </w:rPr>
        <w:t>rzecz  (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nazwa /firma/ i adres Wykonawcy) </w:t>
      </w:r>
    </w:p>
    <w:p w14:paraId="19D6DD64" w14:textId="77777777" w:rsidR="007A6010" w:rsidRPr="00EC2AA4" w:rsidRDefault="007A6010" w:rsidP="007A601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62F80311" w14:textId="77777777" w:rsidR="007A6010" w:rsidRPr="00EC2AA4" w:rsidRDefault="007A6010" w:rsidP="007A6010">
      <w:pPr>
        <w:rPr>
          <w:rFonts w:ascii="Arial" w:hAnsi="Arial" w:cs="Arial"/>
        </w:rPr>
      </w:pPr>
    </w:p>
    <w:p w14:paraId="5F9A96CA" w14:textId="77777777" w:rsidR="007A6010" w:rsidRPr="00EC2AA4" w:rsidRDefault="007A6010" w:rsidP="007A601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4897A7A3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14:paraId="7D06F366" w14:textId="77777777" w:rsidR="007A6010" w:rsidRPr="007E3AE0" w:rsidRDefault="007A6010" w:rsidP="007A601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E3AE0">
        <w:rPr>
          <w:rFonts w:ascii="Arial" w:hAnsi="Arial" w:cs="Arial"/>
          <w:b/>
          <w:sz w:val="22"/>
          <w:szCs w:val="22"/>
          <w:u w:val="single"/>
        </w:rPr>
        <w:t>Oświadczam / y, że:*</w:t>
      </w:r>
    </w:p>
    <w:p w14:paraId="0EB4926F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1) nie należę / nie należymy do grupy kapitałowej*</w:t>
      </w:r>
      <w:r w:rsidRPr="007E3AE0">
        <w:rPr>
          <w:rFonts w:ascii="Arial" w:hAnsi="Arial" w:cs="Arial"/>
          <w:sz w:val="22"/>
          <w:szCs w:val="22"/>
        </w:rPr>
        <w:t xml:space="preserve">, </w:t>
      </w:r>
    </w:p>
    <w:p w14:paraId="406261E6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19528987" w14:textId="77777777" w:rsidR="007A6010" w:rsidRPr="007E3AE0" w:rsidRDefault="007A6010" w:rsidP="007A601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żadnym z wykonawców, którzy złożyli ofertę w przedmiotowym postępowaniu.</w:t>
      </w:r>
    </w:p>
    <w:p w14:paraId="0E72B2C6" w14:textId="77777777" w:rsidR="007A6010" w:rsidRDefault="007A6010" w:rsidP="007A6010">
      <w:pPr>
        <w:jc w:val="both"/>
        <w:rPr>
          <w:rFonts w:ascii="Arial" w:hAnsi="Arial" w:cs="Arial"/>
          <w:b/>
          <w:sz w:val="22"/>
          <w:szCs w:val="22"/>
        </w:rPr>
      </w:pPr>
    </w:p>
    <w:p w14:paraId="61410848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2) należę / należymy do grupy kapitałowej*</w:t>
      </w:r>
    </w:p>
    <w:p w14:paraId="16E78E65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4C4E832B" w14:textId="77777777" w:rsidR="007A6010" w:rsidRDefault="007A6010" w:rsidP="007A601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następującymi wykonawcami, którzy złożyli ofertę w przedmiotowym postępowaniu:</w:t>
      </w:r>
    </w:p>
    <w:p w14:paraId="7B0AF796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</w:p>
    <w:p w14:paraId="6EC93611" w14:textId="77777777" w:rsidR="007A6010" w:rsidRPr="007E3AE0" w:rsidRDefault="007A6010" w:rsidP="007A601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</w:t>
      </w:r>
    </w:p>
    <w:p w14:paraId="382C1EB1" w14:textId="77777777" w:rsidR="007A6010" w:rsidRPr="007E3AE0" w:rsidRDefault="007A6010" w:rsidP="007A6010">
      <w:pPr>
        <w:pStyle w:val="Tekstpodstawowy"/>
        <w:rPr>
          <w:b w:val="0"/>
          <w:sz w:val="22"/>
          <w:szCs w:val="22"/>
        </w:rPr>
      </w:pPr>
    </w:p>
    <w:p w14:paraId="0FA2312A" w14:textId="77777777" w:rsidR="007A6010" w:rsidRPr="007E3AE0" w:rsidRDefault="007A6010" w:rsidP="007A601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……………………………………………………………………………………….</w:t>
      </w:r>
    </w:p>
    <w:p w14:paraId="5C44C8F6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Jednocześnie przedstawiam dowody, że powiązania z tymi </w:t>
      </w:r>
      <w:proofErr w:type="gramStart"/>
      <w:r w:rsidRPr="007E3AE0">
        <w:rPr>
          <w:rFonts w:ascii="Arial" w:hAnsi="Arial" w:cs="Arial"/>
          <w:sz w:val="22"/>
          <w:szCs w:val="22"/>
        </w:rPr>
        <w:t>Wykonawcami  nie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 prowadzą do </w:t>
      </w:r>
    </w:p>
    <w:p w14:paraId="55DE61C1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zakłócenia konkurencji w postępowaniu o udzielenie zamówienia: </w:t>
      </w:r>
    </w:p>
    <w:p w14:paraId="4F590187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49C7EC6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2B82688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0DAAF684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7E3AE0">
        <w:rPr>
          <w:rFonts w:ascii="Arial" w:hAnsi="Arial" w:cs="Arial"/>
          <w:b/>
          <w:sz w:val="20"/>
          <w:szCs w:val="20"/>
        </w:rPr>
        <w:t>UWAGA: Należy przedłożyć oryginał</w:t>
      </w:r>
    </w:p>
    <w:p w14:paraId="72BFE7E3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 ...........................................                  .......................................................................................</w:t>
      </w:r>
    </w:p>
    <w:p w14:paraId="472FE9AC" w14:textId="77777777" w:rsidR="007A6010" w:rsidRPr="006E3F72" w:rsidRDefault="007A6010" w:rsidP="007A6010">
      <w:pPr>
        <w:jc w:val="both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</w:t>
      </w:r>
      <w:r w:rsidRPr="007E3AE0">
        <w:rPr>
          <w:rFonts w:ascii="Arial" w:hAnsi="Arial" w:cs="Arial"/>
          <w:sz w:val="18"/>
          <w:szCs w:val="18"/>
        </w:rPr>
        <w:t xml:space="preserve">Miejscowość, data                            </w:t>
      </w:r>
      <w:r>
        <w:rPr>
          <w:rFonts w:ascii="Arial" w:hAnsi="Arial" w:cs="Arial"/>
          <w:sz w:val="18"/>
          <w:szCs w:val="18"/>
        </w:rPr>
        <w:t xml:space="preserve">            </w:t>
      </w:r>
      <w:r w:rsidRPr="007E3AE0">
        <w:rPr>
          <w:rFonts w:ascii="Arial" w:hAnsi="Arial" w:cs="Arial"/>
          <w:sz w:val="18"/>
          <w:szCs w:val="18"/>
        </w:rPr>
        <w:t xml:space="preserve">  /pieczęć i podpis pełnomocnego przedstawiciela wykonawcy/</w:t>
      </w:r>
    </w:p>
    <w:p w14:paraId="14244F38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(*) – niepotrzebne skreślić</w:t>
      </w:r>
    </w:p>
    <w:p w14:paraId="4FFFC1C1" w14:textId="77777777" w:rsidR="00AF62F2" w:rsidRDefault="007A6010" w:rsidP="00AF62F2">
      <w:pPr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**</w:t>
      </w:r>
      <w:r w:rsidRPr="007E3AE0">
        <w:rPr>
          <w:rFonts w:ascii="Arial" w:hAnsi="Arial" w:cs="Arial"/>
          <w:b/>
          <w:i/>
          <w:iCs/>
          <w:sz w:val="18"/>
          <w:szCs w:val="18"/>
        </w:rPr>
        <w:t xml:space="preserve"> W przypadku składania oferty wspólnej </w:t>
      </w:r>
      <w:r>
        <w:rPr>
          <w:rFonts w:ascii="Arial" w:hAnsi="Arial" w:cs="Arial"/>
          <w:b/>
          <w:i/>
          <w:iCs/>
          <w:sz w:val="18"/>
          <w:szCs w:val="18"/>
        </w:rPr>
        <w:t xml:space="preserve">oświadczenie </w:t>
      </w:r>
      <w:r w:rsidRPr="007E3AE0">
        <w:rPr>
          <w:rFonts w:ascii="Arial" w:hAnsi="Arial" w:cs="Arial"/>
          <w:b/>
          <w:i/>
          <w:iCs/>
          <w:sz w:val="18"/>
          <w:szCs w:val="18"/>
        </w:rPr>
        <w:t>muszą złożyć wszyscy wykonawcy składający ofertę wspólną</w:t>
      </w:r>
    </w:p>
    <w:p w14:paraId="21B8DB9D" w14:textId="77777777" w:rsidR="007A6010" w:rsidRPr="00AF62F2" w:rsidRDefault="00AE5D45" w:rsidP="00AF62F2">
      <w:pPr>
        <w:jc w:val="right"/>
        <w:rPr>
          <w:rFonts w:ascii="Arial" w:hAnsi="Arial" w:cs="Arial"/>
          <w:b/>
          <w:i/>
          <w:iCs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Załą</w:t>
      </w:r>
      <w:r w:rsidR="007A6010" w:rsidRPr="00A70FE9">
        <w:rPr>
          <w:rFonts w:ascii="Arial" w:hAnsi="Arial" w:cs="Arial"/>
          <w:sz w:val="22"/>
          <w:szCs w:val="22"/>
        </w:rPr>
        <w:t>cznik nr 4 do specyfikacji</w:t>
      </w:r>
    </w:p>
    <w:p w14:paraId="4BCDC8FC" w14:textId="77777777" w:rsidR="007A6010" w:rsidRPr="00A70FE9" w:rsidRDefault="007A6010" w:rsidP="007A6010">
      <w:pPr>
        <w:ind w:right="-494"/>
        <w:jc w:val="right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7A6010" w:rsidRPr="00FA4254" w14:paraId="7D7DBF4C" w14:textId="77777777" w:rsidTr="009C0ECF">
        <w:tc>
          <w:tcPr>
            <w:tcW w:w="3261" w:type="dxa"/>
          </w:tcPr>
          <w:p w14:paraId="30A4592B" w14:textId="77777777" w:rsidR="007A6010" w:rsidRPr="00FA4254" w:rsidRDefault="007A6010" w:rsidP="009C0ECF">
            <w:pPr>
              <w:jc w:val="both"/>
              <w:rPr>
                <w:b/>
              </w:rPr>
            </w:pPr>
          </w:p>
          <w:p w14:paraId="2BFD967F" w14:textId="77777777" w:rsidR="007A6010" w:rsidRPr="00FA4254" w:rsidRDefault="007A6010" w:rsidP="009C0ECF">
            <w:pPr>
              <w:jc w:val="both"/>
              <w:rPr>
                <w:b/>
              </w:rPr>
            </w:pPr>
          </w:p>
          <w:p w14:paraId="3A8351BD" w14:textId="77777777" w:rsidR="007A6010" w:rsidRPr="00FA4254" w:rsidRDefault="007A6010" w:rsidP="009C0ECF">
            <w:pPr>
              <w:jc w:val="both"/>
              <w:rPr>
                <w:b/>
              </w:rPr>
            </w:pPr>
          </w:p>
          <w:p w14:paraId="5AE3A410" w14:textId="77777777" w:rsidR="007A6010" w:rsidRPr="00A135F7" w:rsidRDefault="007A6010" w:rsidP="009C0ECF">
            <w:pPr>
              <w:jc w:val="center"/>
              <w:rPr>
                <w:i/>
                <w:sz w:val="32"/>
                <w:szCs w:val="32"/>
              </w:rPr>
            </w:pPr>
          </w:p>
          <w:p w14:paraId="6A19E2EF" w14:textId="77777777" w:rsidR="007A6010" w:rsidRPr="00FA4254" w:rsidRDefault="007A6010" w:rsidP="009C0ECF">
            <w:pPr>
              <w:jc w:val="center"/>
              <w:rPr>
                <w:i/>
                <w:sz w:val="18"/>
              </w:rPr>
            </w:pPr>
            <w:proofErr w:type="gramStart"/>
            <w:r w:rsidRPr="00A135F7">
              <w:rPr>
                <w:rFonts w:ascii="Arial" w:hAnsi="Arial" w:cs="Arial"/>
                <w:i/>
                <w:sz w:val="16"/>
                <w:szCs w:val="16"/>
              </w:rPr>
              <w:t>(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pieczęć</w:t>
            </w:r>
            <w:proofErr w:type="gramEnd"/>
            <w:r w:rsidRPr="00A135F7">
              <w:rPr>
                <w:rFonts w:ascii="Arial" w:hAnsi="Arial" w:cs="Arial"/>
                <w:i/>
                <w:sz w:val="16"/>
                <w:szCs w:val="16"/>
              </w:rPr>
              <w:t xml:space="preserve"> wykonawcy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095" w:type="dxa"/>
            <w:shd w:val="clear" w:color="auto" w:fill="C0C0C0"/>
          </w:tcPr>
          <w:p w14:paraId="7E23E4F4" w14:textId="77777777" w:rsidR="007A6010" w:rsidRPr="0015437C" w:rsidRDefault="007A6010" w:rsidP="009C0ECF">
            <w:pPr>
              <w:spacing w:before="120" w:after="120" w:line="288" w:lineRule="auto"/>
              <w:jc w:val="center"/>
              <w:rPr>
                <w:rFonts w:ascii="Verdana" w:hAnsi="Verdana"/>
                <w:b/>
                <w:bCs/>
                <w:color w:val="000000"/>
              </w:rPr>
            </w:pPr>
            <w:r w:rsidRPr="0015437C">
              <w:rPr>
                <w:rFonts w:ascii="Verdana" w:hAnsi="Verdana"/>
                <w:b/>
              </w:rPr>
              <w:t xml:space="preserve">ZOBOWIĄZANIE </w:t>
            </w:r>
            <w:r w:rsidRPr="0015437C">
              <w:rPr>
                <w:rFonts w:ascii="Verdana" w:hAnsi="Verdana"/>
                <w:b/>
                <w:bCs/>
                <w:color w:val="000000"/>
              </w:rPr>
              <w:t xml:space="preserve">PODMIOTU </w:t>
            </w:r>
          </w:p>
          <w:p w14:paraId="421367B1" w14:textId="77777777" w:rsidR="007A6010" w:rsidRPr="0015437C" w:rsidRDefault="007A6010" w:rsidP="009C0ECF">
            <w:pPr>
              <w:spacing w:before="120" w:after="120" w:line="288" w:lineRule="auto"/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do oddania do dyspozycji Wykonawcy niezbędnych zasobów na potrzeby realizacji zamówienia</w:t>
            </w:r>
          </w:p>
        </w:tc>
      </w:tr>
    </w:tbl>
    <w:p w14:paraId="5C20CA2F" w14:textId="77777777" w:rsidR="007A6010" w:rsidRDefault="007A6010" w:rsidP="007A6010"/>
    <w:p w14:paraId="70F94569" w14:textId="77777777" w:rsidR="007A6010" w:rsidRDefault="007A6010" w:rsidP="007A6010">
      <w:pPr>
        <w:autoSpaceDE w:val="0"/>
        <w:autoSpaceDN w:val="0"/>
        <w:adjustRightInd w:val="0"/>
        <w:spacing w:before="60"/>
        <w:ind w:right="-567"/>
        <w:rPr>
          <w:rFonts w:ascii="Verdana" w:hAnsi="Verdana"/>
          <w:i/>
          <w:iCs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UWAGA: </w:t>
      </w:r>
    </w:p>
    <w:p w14:paraId="25E8D345" w14:textId="77777777" w:rsidR="007A6010" w:rsidRPr="005F75A8" w:rsidRDefault="007A6010" w:rsidP="007A6010">
      <w:pPr>
        <w:autoSpaceDE w:val="0"/>
        <w:autoSpaceDN w:val="0"/>
        <w:adjustRightInd w:val="0"/>
        <w:spacing w:before="60"/>
        <w:ind w:left="284" w:right="-567" w:hanging="284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color w:val="000000" w:themeColor="text1"/>
          <w:sz w:val="18"/>
          <w:szCs w:val="18"/>
        </w:rPr>
        <w:t xml:space="preserve">=&gt; </w:t>
      </w:r>
      <w:r w:rsidRPr="00A70FE9">
        <w:rPr>
          <w:rFonts w:ascii="Verdana" w:hAnsi="Verdana"/>
          <w:i/>
          <w:sz w:val="18"/>
          <w:szCs w:val="18"/>
        </w:rPr>
        <w:t xml:space="preserve">Niniejsze zobowiązanie – zgodnie z pkt </w:t>
      </w:r>
      <w:r>
        <w:rPr>
          <w:rFonts w:ascii="Verdana" w:hAnsi="Verdana"/>
          <w:i/>
          <w:sz w:val="18"/>
          <w:szCs w:val="18"/>
        </w:rPr>
        <w:t>11</w:t>
      </w:r>
      <w:r w:rsidRPr="00A70FE9">
        <w:rPr>
          <w:rFonts w:ascii="Verdana" w:hAnsi="Verdana"/>
          <w:i/>
          <w:sz w:val="18"/>
          <w:szCs w:val="18"/>
        </w:rPr>
        <w:t xml:space="preserve">.6 </w:t>
      </w:r>
      <w:r>
        <w:rPr>
          <w:rFonts w:ascii="Verdana" w:hAnsi="Verdana"/>
          <w:i/>
          <w:sz w:val="18"/>
          <w:szCs w:val="18"/>
        </w:rPr>
        <w:t>SIWZ</w:t>
      </w:r>
      <w:r w:rsidRPr="00A70FE9">
        <w:rPr>
          <w:rFonts w:ascii="Verdana" w:hAnsi="Verdana"/>
          <w:i/>
          <w:sz w:val="18"/>
          <w:szCs w:val="18"/>
        </w:rPr>
        <w:t>;</w:t>
      </w:r>
    </w:p>
    <w:p w14:paraId="6FFDB6EF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=&gt;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Zamiast niniejszego Formularza można przedstawić inne dokumenty, w szczególności: </w:t>
      </w:r>
    </w:p>
    <w:p w14:paraId="735FE9DB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zobowiązanie podmiotu, o którym mowa w art. 22a ust. 2 ustawy </w:t>
      </w:r>
      <w:proofErr w:type="spellStart"/>
      <w:r w:rsidRPr="008E6EA4">
        <w:rPr>
          <w:rFonts w:ascii="Verdana" w:hAnsi="Verdana"/>
          <w:i/>
          <w:iCs/>
          <w:color w:val="000000"/>
          <w:sz w:val="16"/>
          <w:szCs w:val="16"/>
        </w:rPr>
        <w:t>Pzp</w:t>
      </w:r>
      <w:proofErr w:type="spell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</w:p>
    <w:p w14:paraId="419B5A4A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dokumenty określające: </w:t>
      </w:r>
    </w:p>
    <w:p w14:paraId="7FE399BA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1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zakresu dostępnych Wykonawcy zasobów innego podmiotu, </w:t>
      </w:r>
    </w:p>
    <w:p w14:paraId="598D7466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2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) sposobu wykorzystania zasobów innego podmiotu, przez Wykonawcę, przy wykonywaniu zamówienia publicznego,</w:t>
      </w:r>
    </w:p>
    <w:p w14:paraId="22B74266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3)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zakres i okres udziału innego podmiotu przy wykonywaniu zamówienia publicznego </w:t>
      </w:r>
    </w:p>
    <w:p w14:paraId="6B7B189F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4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czy </w:t>
      </w:r>
      <w:proofErr w:type="gramStart"/>
      <w:r w:rsidRPr="008E6EA4">
        <w:rPr>
          <w:rFonts w:ascii="Verdana" w:hAnsi="Verdana"/>
          <w:i/>
          <w:iCs/>
          <w:color w:val="000000"/>
          <w:sz w:val="16"/>
          <w:szCs w:val="16"/>
        </w:rPr>
        <w:t>podmiot ,</w:t>
      </w:r>
      <w:proofErr w:type="gram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na zdolnościach którego wykonawca polega w odniesieniu do warunków udziału w postępowaniu dotyczących wykształcenia , kwalifikacji zawodowych lub doświadczenia , zrealizuje roboty budowlane lub usługi , których wskazane zdolności dotyczą  </w:t>
      </w:r>
    </w:p>
    <w:p w14:paraId="6C6C763C" w14:textId="77777777" w:rsidR="007A6010" w:rsidRDefault="007A6010" w:rsidP="007A6010">
      <w:pPr>
        <w:autoSpaceDE w:val="0"/>
        <w:autoSpaceDN w:val="0"/>
        <w:adjustRightInd w:val="0"/>
        <w:ind w:right="-567"/>
        <w:rPr>
          <w:color w:val="000000"/>
          <w:sz w:val="22"/>
          <w:szCs w:val="22"/>
        </w:rPr>
      </w:pPr>
    </w:p>
    <w:p w14:paraId="1800B9FC" w14:textId="77777777" w:rsidR="007A6010" w:rsidRPr="004F799A" w:rsidRDefault="007A6010" w:rsidP="007A6010">
      <w:pPr>
        <w:autoSpaceDE w:val="0"/>
        <w:autoSpaceDN w:val="0"/>
        <w:adjustRightInd w:val="0"/>
        <w:ind w:right="-567"/>
        <w:rPr>
          <w:color w:val="000000"/>
          <w:sz w:val="8"/>
          <w:szCs w:val="8"/>
        </w:rPr>
      </w:pPr>
    </w:p>
    <w:p w14:paraId="6EEBB875" w14:textId="77777777" w:rsidR="007A6010" w:rsidRDefault="007A6010" w:rsidP="007A6010">
      <w:pPr>
        <w:autoSpaceDE w:val="0"/>
        <w:autoSpaceDN w:val="0"/>
        <w:adjustRightInd w:val="0"/>
        <w:spacing w:before="120"/>
        <w:ind w:left="993" w:right="-567" w:hanging="851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W imieniu: </w:t>
      </w:r>
      <w:r w:rsidRPr="008E6EA4">
        <w:rPr>
          <w:rFonts w:ascii="Verdana" w:hAnsi="Verdana"/>
          <w:bCs/>
          <w:color w:val="000000"/>
          <w:sz w:val="20"/>
          <w:szCs w:val="20"/>
        </w:rPr>
        <w:t>____________________</w:t>
      </w:r>
      <w:r>
        <w:rPr>
          <w:rFonts w:ascii="Verdana" w:hAnsi="Verdana"/>
          <w:bCs/>
          <w:color w:val="000000"/>
          <w:sz w:val="20"/>
          <w:szCs w:val="20"/>
        </w:rPr>
        <w:t>______________________________</w:t>
      </w:r>
      <w:r w:rsidRPr="008E6EA4">
        <w:rPr>
          <w:rFonts w:ascii="Verdana" w:hAnsi="Verdana"/>
          <w:bCs/>
          <w:color w:val="000000"/>
          <w:sz w:val="20"/>
          <w:szCs w:val="20"/>
        </w:rPr>
        <w:t>_</w:t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  <w:t>____________</w:t>
      </w: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64105E62" w14:textId="77777777" w:rsidR="007A6010" w:rsidRDefault="007A6010" w:rsidP="007A6010">
      <w:pPr>
        <w:autoSpaceDE w:val="0"/>
        <w:autoSpaceDN w:val="0"/>
        <w:adjustRightInd w:val="0"/>
        <w:spacing w:before="120"/>
        <w:ind w:left="142" w:right="-567"/>
        <w:rPr>
          <w:rFonts w:ascii="Arial" w:hAnsi="Arial" w:cs="Arial"/>
          <w:i/>
          <w:sz w:val="16"/>
          <w:szCs w:val="16"/>
        </w:rPr>
      </w:pP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  <w:t>_________________________________________________________________________</w:t>
      </w:r>
      <w:r>
        <w:rPr>
          <w:rFonts w:ascii="Arial" w:hAnsi="Arial" w:cs="Arial"/>
          <w:i/>
          <w:sz w:val="16"/>
          <w:szCs w:val="16"/>
        </w:rPr>
        <w:t xml:space="preserve">                           </w:t>
      </w:r>
    </w:p>
    <w:p w14:paraId="6301B56F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142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A058AD">
        <w:rPr>
          <w:rFonts w:ascii="Arial" w:hAnsi="Arial" w:cs="Arial"/>
          <w:i/>
          <w:sz w:val="16"/>
          <w:szCs w:val="16"/>
        </w:rPr>
        <w:t xml:space="preserve">(pełna nazwa/firma, </w:t>
      </w:r>
      <w:proofErr w:type="gramStart"/>
      <w:r w:rsidRPr="00A058AD">
        <w:rPr>
          <w:rFonts w:ascii="Arial" w:hAnsi="Arial" w:cs="Arial"/>
          <w:i/>
          <w:sz w:val="16"/>
          <w:szCs w:val="16"/>
        </w:rPr>
        <w:t xml:space="preserve">adres,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NIP</w:t>
      </w:r>
      <w:proofErr w:type="gramEnd"/>
      <w:r w:rsidRPr="00A058AD">
        <w:rPr>
          <w:rFonts w:ascii="Arial" w:hAnsi="Arial" w:cs="Arial"/>
          <w:i/>
          <w:sz w:val="16"/>
          <w:szCs w:val="16"/>
        </w:rPr>
        <w:t xml:space="preserve">/PESEL, </w:t>
      </w:r>
      <w:r>
        <w:rPr>
          <w:rFonts w:ascii="Arial" w:hAnsi="Arial" w:cs="Arial"/>
          <w:i/>
          <w:sz w:val="16"/>
          <w:szCs w:val="16"/>
        </w:rPr>
        <w:t>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podmiotu</w:t>
      </w:r>
      <w:r>
        <w:rPr>
          <w:rFonts w:ascii="Arial" w:hAnsi="Arial" w:cs="Arial"/>
          <w:i/>
          <w:sz w:val="16"/>
          <w:szCs w:val="16"/>
        </w:rPr>
        <w:t xml:space="preserve"> n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a za</w:t>
      </w:r>
      <w:r>
        <w:rPr>
          <w:rFonts w:ascii="Verdana" w:hAnsi="Verdana"/>
          <w:i/>
          <w:iCs/>
          <w:color w:val="000000"/>
          <w:sz w:val="16"/>
          <w:szCs w:val="16"/>
        </w:rPr>
        <w:t>sobach którego polega Wykonawca)</w:t>
      </w:r>
    </w:p>
    <w:p w14:paraId="539A4960" w14:textId="77777777" w:rsidR="007A6010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60FDD0D9" w14:textId="77777777" w:rsidR="007A6010" w:rsidRPr="00E46B78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04420108" w14:textId="77777777" w:rsidR="007A6010" w:rsidRPr="006D4049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6"/>
          <w:szCs w:val="6"/>
        </w:rPr>
      </w:pPr>
    </w:p>
    <w:p w14:paraId="732E4E78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zobowiązuję się do oddania swoich zasobów </w:t>
      </w:r>
    </w:p>
    <w:p w14:paraId="52854522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5DBA06C9" w14:textId="77777777" w:rsidR="007A6010" w:rsidRPr="008E6EA4" w:rsidRDefault="007A6010" w:rsidP="007A6010">
      <w:pPr>
        <w:autoSpaceDE w:val="0"/>
        <w:autoSpaceDN w:val="0"/>
        <w:adjustRightInd w:val="0"/>
        <w:spacing w:before="16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44A33A44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right="-567"/>
        <w:jc w:val="center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(określenie za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sobu – wiedza i </w:t>
      </w:r>
      <w:proofErr w:type="gramStart"/>
      <w:r>
        <w:rPr>
          <w:rFonts w:ascii="Verdana" w:hAnsi="Verdana"/>
          <w:i/>
          <w:iCs/>
          <w:color w:val="000000"/>
          <w:sz w:val="16"/>
          <w:szCs w:val="16"/>
        </w:rPr>
        <w:t>doświadczenie ,</w:t>
      </w:r>
      <w:proofErr w:type="gramEnd"/>
      <w:r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potencjał kadrowy, potencjał ekonomiczno-finansowy</w:t>
      </w:r>
      <w:r>
        <w:rPr>
          <w:rFonts w:ascii="Verdana" w:hAnsi="Verdana"/>
          <w:i/>
          <w:iCs/>
          <w:color w:val="000000"/>
          <w:sz w:val="16"/>
          <w:szCs w:val="16"/>
        </w:rPr>
        <w:t>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                  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             </w:t>
      </w:r>
    </w:p>
    <w:p w14:paraId="44FF1619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14:paraId="08FF9D4B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do dyspozycji Wykonawcy: </w:t>
      </w:r>
    </w:p>
    <w:p w14:paraId="5142026A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6C6370E0" w14:textId="77777777" w:rsidR="007A6010" w:rsidRPr="008E6EA4" w:rsidRDefault="007A6010" w:rsidP="007A6010">
      <w:pPr>
        <w:autoSpaceDE w:val="0"/>
        <w:autoSpaceDN w:val="0"/>
        <w:adjustRightInd w:val="0"/>
        <w:spacing w:before="18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3DEE2F72" w14:textId="77777777" w:rsidR="007A6010" w:rsidRPr="008E6EA4" w:rsidRDefault="007A6010" w:rsidP="007A6010">
      <w:pPr>
        <w:autoSpaceDE w:val="0"/>
        <w:autoSpaceDN w:val="0"/>
        <w:adjustRightInd w:val="0"/>
        <w:ind w:right="-567"/>
        <w:jc w:val="center"/>
        <w:rPr>
          <w:rFonts w:ascii="Verdana" w:hAnsi="Verdana"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(nazwa Wykonawcy)</w:t>
      </w:r>
    </w:p>
    <w:p w14:paraId="759EFBCE" w14:textId="77777777" w:rsidR="007A6010" w:rsidRPr="008E6EA4" w:rsidRDefault="007A6010" w:rsidP="007A6010">
      <w:pPr>
        <w:autoSpaceDE w:val="0"/>
        <w:autoSpaceDN w:val="0"/>
        <w:adjustRightInd w:val="0"/>
        <w:spacing w:before="24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przy wykonywaniu zamówienia pod nazwą: </w:t>
      </w:r>
    </w:p>
    <w:p w14:paraId="6F2F1468" w14:textId="77777777" w:rsidR="007A6010" w:rsidRDefault="007A6010" w:rsidP="007A6010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</w:p>
    <w:p w14:paraId="7C2EBC4F" w14:textId="77777777" w:rsidR="00F243D4" w:rsidRPr="00F243D4" w:rsidRDefault="00F243D4" w:rsidP="00F243D4">
      <w:pPr>
        <w:autoSpaceDE w:val="0"/>
        <w:autoSpaceDN w:val="0"/>
        <w:adjustRightInd w:val="0"/>
        <w:spacing w:line="240" w:lineRule="atLeast"/>
        <w:jc w:val="center"/>
        <w:rPr>
          <w:rFonts w:ascii="Verdana" w:hAnsi="Verdana" w:cs="Arial"/>
          <w:b/>
          <w:color w:val="000000"/>
          <w:sz w:val="18"/>
          <w:szCs w:val="18"/>
        </w:rPr>
      </w:pPr>
      <w:r w:rsidRPr="00F243D4">
        <w:rPr>
          <w:rFonts w:ascii="Verdana" w:hAnsi="Verdana" w:cs="Arial"/>
          <w:b/>
          <w:sz w:val="18"/>
          <w:szCs w:val="18"/>
        </w:rPr>
        <w:t>Pełnienie nadzoru i</w:t>
      </w:r>
      <w:r w:rsidRPr="00360A58">
        <w:rPr>
          <w:rFonts w:ascii="Verdana" w:hAnsi="Verdana" w:cs="Arial"/>
          <w:b/>
          <w:sz w:val="18"/>
          <w:szCs w:val="18"/>
        </w:rPr>
        <w:t xml:space="preserve">nwestorskiego nad realizacją zadania pn.: </w:t>
      </w:r>
      <w:r w:rsidR="00360A58" w:rsidRPr="00360A58">
        <w:rPr>
          <w:rFonts w:ascii="Verdana" w:hAnsi="Verdana" w:cs="Arial"/>
          <w:b/>
          <w:sz w:val="18"/>
          <w:szCs w:val="18"/>
        </w:rPr>
        <w:t>„Budowa Zintegrowanego Węzła Przesiadkowego w Kaliszu oraz wyposażenie przystanków komunikacji miejskiej                 w tablice dynamicznej informacji pasażerskiej i biletomaty”</w:t>
      </w:r>
    </w:p>
    <w:p w14:paraId="27FB1D82" w14:textId="77777777" w:rsidR="007A6010" w:rsidRPr="00AF62F2" w:rsidRDefault="007A6010" w:rsidP="007A6010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</w:p>
    <w:p w14:paraId="67A7D2F9" w14:textId="19853572" w:rsidR="007A6010" w:rsidRPr="006552D1" w:rsidRDefault="007A6010" w:rsidP="007A6010">
      <w:pPr>
        <w:spacing w:before="60"/>
        <w:ind w:right="-567"/>
        <w:jc w:val="center"/>
        <w:rPr>
          <w:rFonts w:ascii="Verdana" w:hAnsi="Verdana"/>
          <w:b/>
          <w:w w:val="90"/>
          <w:sz w:val="18"/>
          <w:szCs w:val="18"/>
        </w:rPr>
      </w:pPr>
      <w:r w:rsidRPr="006552D1">
        <w:rPr>
          <w:rFonts w:ascii="Verdana" w:hAnsi="Verdana"/>
          <w:b/>
          <w:w w:val="90"/>
          <w:sz w:val="18"/>
          <w:szCs w:val="18"/>
        </w:rPr>
        <w:t xml:space="preserve">nr sprawy: </w:t>
      </w:r>
      <w:r w:rsidR="00161AB8">
        <w:rPr>
          <w:rFonts w:ascii="Verdana" w:hAnsi="Verdana"/>
          <w:b/>
          <w:w w:val="90"/>
          <w:sz w:val="18"/>
          <w:szCs w:val="18"/>
        </w:rPr>
        <w:t>ZP.271.1.</w:t>
      </w:r>
      <w:r w:rsidR="001E4C45">
        <w:rPr>
          <w:rFonts w:ascii="Verdana" w:hAnsi="Verdana"/>
          <w:b/>
          <w:w w:val="90"/>
          <w:sz w:val="18"/>
          <w:szCs w:val="18"/>
        </w:rPr>
        <w:t>3</w:t>
      </w:r>
      <w:r w:rsidR="00360A58">
        <w:rPr>
          <w:rFonts w:ascii="Verdana" w:hAnsi="Verdana"/>
          <w:b/>
          <w:w w:val="90"/>
          <w:sz w:val="18"/>
          <w:szCs w:val="18"/>
        </w:rPr>
        <w:t>0</w:t>
      </w:r>
      <w:r w:rsidR="00161AB8">
        <w:rPr>
          <w:rFonts w:ascii="Verdana" w:hAnsi="Verdana"/>
          <w:b/>
          <w:w w:val="90"/>
          <w:sz w:val="18"/>
          <w:szCs w:val="18"/>
        </w:rPr>
        <w:t>.201</w:t>
      </w:r>
      <w:r w:rsidR="00360A58">
        <w:rPr>
          <w:rFonts w:ascii="Verdana" w:hAnsi="Verdana"/>
          <w:b/>
          <w:w w:val="90"/>
          <w:sz w:val="18"/>
          <w:szCs w:val="18"/>
        </w:rPr>
        <w:t>8</w:t>
      </w:r>
      <w:r w:rsidRPr="006552D1">
        <w:rPr>
          <w:rFonts w:ascii="Verdana" w:hAnsi="Verdana"/>
          <w:b/>
          <w:w w:val="90"/>
          <w:sz w:val="18"/>
          <w:szCs w:val="18"/>
        </w:rPr>
        <w:t xml:space="preserve"> </w:t>
      </w:r>
    </w:p>
    <w:p w14:paraId="2C5596FD" w14:textId="77777777" w:rsidR="006E3F72" w:rsidRPr="00E46B78" w:rsidRDefault="006E3F72" w:rsidP="007A6010">
      <w:pPr>
        <w:pStyle w:val="Zwykytekst"/>
        <w:spacing w:before="120"/>
        <w:ind w:right="-567"/>
        <w:jc w:val="center"/>
        <w:rPr>
          <w:rFonts w:ascii="Times New Roman" w:hAnsi="Times New Roman"/>
          <w:color w:val="000000"/>
          <w:sz w:val="12"/>
          <w:szCs w:val="12"/>
        </w:rPr>
      </w:pPr>
    </w:p>
    <w:p w14:paraId="6A8E3D67" w14:textId="77777777" w:rsidR="007A6010" w:rsidRPr="008E6EA4" w:rsidRDefault="007A6010" w:rsidP="007A6010">
      <w:pPr>
        <w:autoSpaceDE w:val="0"/>
        <w:autoSpaceDN w:val="0"/>
        <w:adjustRightInd w:val="0"/>
        <w:spacing w:after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Oświadczam, iż: </w:t>
      </w:r>
    </w:p>
    <w:p w14:paraId="6DD67BEC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 w:rsidRPr="006D4049">
        <w:rPr>
          <w:rFonts w:ascii="Verdana" w:hAnsi="Verdana"/>
          <w:i/>
          <w:color w:val="000000"/>
          <w:sz w:val="18"/>
          <w:szCs w:val="18"/>
        </w:rPr>
        <w:t>( należy</w:t>
      </w:r>
      <w:proofErr w:type="gramEnd"/>
      <w:r w:rsidRPr="006D4049">
        <w:rPr>
          <w:rFonts w:ascii="Verdana" w:hAnsi="Verdana"/>
          <w:i/>
          <w:color w:val="000000"/>
          <w:sz w:val="18"/>
          <w:szCs w:val="18"/>
        </w:rPr>
        <w:t xml:space="preserve"> podać informacje umożliwiające ocenę spełnienia warunków przez udostępniane zasoby)</w:t>
      </w:r>
      <w:r>
        <w:rPr>
          <w:rFonts w:ascii="Verdana" w:hAnsi="Verdana"/>
          <w:i/>
          <w:color w:val="000000"/>
          <w:sz w:val="20"/>
          <w:szCs w:val="20"/>
        </w:rPr>
        <w:t xml:space="preserve">  </w:t>
      </w:r>
      <w:r w:rsidRPr="008E6EA4">
        <w:rPr>
          <w:rFonts w:ascii="Verdana" w:hAnsi="Verdana"/>
          <w:color w:val="000000"/>
          <w:sz w:val="20"/>
          <w:szCs w:val="20"/>
        </w:rPr>
        <w:t>: ______________</w:t>
      </w:r>
      <w:r>
        <w:rPr>
          <w:rFonts w:ascii="Verdana" w:hAnsi="Verdana"/>
          <w:color w:val="000000"/>
          <w:sz w:val="20"/>
          <w:szCs w:val="20"/>
        </w:rPr>
        <w:t>_</w:t>
      </w:r>
      <w:r w:rsidRPr="008E6EA4">
        <w:rPr>
          <w:rFonts w:ascii="Verdana" w:hAnsi="Verdana"/>
          <w:color w:val="000000"/>
          <w:sz w:val="20"/>
          <w:szCs w:val="20"/>
        </w:rPr>
        <w:t>______</w:t>
      </w:r>
    </w:p>
    <w:p w14:paraId="585CEEF7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004858AB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lastRenderedPageBreak/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727E50EA" w14:textId="77777777" w:rsidR="007A6010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14:paraId="72F31512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 ___</w:t>
      </w:r>
      <w:r>
        <w:rPr>
          <w:rFonts w:ascii="Verdana" w:hAnsi="Verdana"/>
          <w:color w:val="000000"/>
          <w:sz w:val="20"/>
          <w:szCs w:val="20"/>
        </w:rPr>
        <w:t>____</w:t>
      </w:r>
    </w:p>
    <w:p w14:paraId="727C49B3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___</w:t>
      </w:r>
    </w:p>
    <w:p w14:paraId="2524431A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7B2F05A6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14:paraId="55F89CE7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3DA81D77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757F2602" w14:textId="77777777" w:rsidR="007A6010" w:rsidRPr="00EC6D5C" w:rsidRDefault="007A6010" w:rsidP="007A6010">
      <w:pPr>
        <w:autoSpaceDE w:val="0"/>
        <w:autoSpaceDN w:val="0"/>
        <w:adjustRightInd w:val="0"/>
        <w:ind w:right="-567"/>
        <w:rPr>
          <w:color w:val="000000"/>
        </w:rPr>
      </w:pPr>
    </w:p>
    <w:p w14:paraId="29E21B61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</w:t>
      </w:r>
      <w:r w:rsidRPr="008E6EA4">
        <w:rPr>
          <w:rFonts w:ascii="Verdana" w:hAnsi="Verdana"/>
          <w:color w:val="000000"/>
          <w:sz w:val="20"/>
          <w:szCs w:val="20"/>
        </w:rPr>
        <w:t xml:space="preserve">) </w:t>
      </w:r>
      <w:r>
        <w:rPr>
          <w:rFonts w:ascii="Verdana" w:hAnsi="Verdana"/>
          <w:color w:val="000000"/>
          <w:sz w:val="20"/>
          <w:szCs w:val="20"/>
        </w:rPr>
        <w:t xml:space="preserve">będę realizował nw. roboty budowlane, których dotyczą udostępniane zasoby odnoszące się do warunków udziału dot. wykształcenia, kwalifikacji zawodowych lub doświadczenia, na których polega </w:t>
      </w:r>
      <w:proofErr w:type="gramStart"/>
      <w:r>
        <w:rPr>
          <w:rFonts w:ascii="Verdana" w:hAnsi="Verdana"/>
          <w:color w:val="000000"/>
          <w:sz w:val="20"/>
          <w:szCs w:val="20"/>
        </w:rPr>
        <w:t>Wykonawca</w:t>
      </w:r>
      <w:r w:rsidRPr="008E6EA4">
        <w:rPr>
          <w:rFonts w:ascii="Verdana" w:hAnsi="Verdana"/>
          <w:color w:val="000000"/>
          <w:sz w:val="20"/>
          <w:szCs w:val="20"/>
        </w:rPr>
        <w:t>:  _</w:t>
      </w:r>
      <w:proofErr w:type="gramEnd"/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62412D6E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7978C2F4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8DBFD5C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1A93697F" w14:textId="77777777" w:rsidR="007A6010" w:rsidRDefault="007A6010" w:rsidP="007A6010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2442F405" w14:textId="77777777" w:rsidR="007A6010" w:rsidRPr="008E6EA4" w:rsidRDefault="007A6010" w:rsidP="007A6010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37983736" w14:textId="77777777" w:rsidR="007A6010" w:rsidRPr="009035B0" w:rsidRDefault="007A6010" w:rsidP="007A6010">
      <w:pPr>
        <w:autoSpaceDE w:val="0"/>
        <w:autoSpaceDN w:val="0"/>
        <w:adjustRightInd w:val="0"/>
        <w:ind w:right="-493"/>
        <w:rPr>
          <w:rFonts w:ascii="Verdana" w:hAnsi="Verdana"/>
          <w:color w:val="000000"/>
          <w:sz w:val="18"/>
          <w:szCs w:val="18"/>
        </w:rPr>
      </w:pPr>
      <w:r w:rsidRPr="009035B0">
        <w:rPr>
          <w:rFonts w:ascii="Verdana" w:hAnsi="Verdana"/>
          <w:color w:val="000000"/>
          <w:sz w:val="18"/>
          <w:szCs w:val="18"/>
        </w:rPr>
        <w:t xml:space="preserve">__________________ dnia __ __ _____ roku              </w:t>
      </w:r>
    </w:p>
    <w:p w14:paraId="658AF2D3" w14:textId="77777777" w:rsidR="007A6010" w:rsidRDefault="007A6010" w:rsidP="007A6010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 w:rsidRPr="00EC6D5C">
        <w:rPr>
          <w:color w:val="000000"/>
          <w:sz w:val="22"/>
          <w:szCs w:val="22"/>
        </w:rPr>
        <w:t xml:space="preserve">                                                                               </w:t>
      </w:r>
    </w:p>
    <w:p w14:paraId="1E926B2F" w14:textId="77777777" w:rsidR="007A6010" w:rsidRDefault="007A6010" w:rsidP="007A6010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</w:p>
    <w:p w14:paraId="7226BE71" w14:textId="77777777" w:rsidR="007A6010" w:rsidRPr="00EC6D5C" w:rsidRDefault="007A6010" w:rsidP="007A6010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</w:t>
      </w:r>
      <w:r w:rsidRPr="00EC6D5C">
        <w:rPr>
          <w:color w:val="000000"/>
          <w:sz w:val="22"/>
          <w:szCs w:val="22"/>
        </w:rPr>
        <w:t xml:space="preserve">  </w:t>
      </w:r>
      <w:r w:rsidRPr="00EC6D5C">
        <w:rPr>
          <w:rFonts w:ascii="Verdana" w:hAnsi="Verdana" w:cs="Verdana"/>
          <w:i/>
          <w:iCs/>
          <w:color w:val="000000"/>
          <w:sz w:val="16"/>
          <w:szCs w:val="16"/>
        </w:rPr>
        <w:t xml:space="preserve">______________________________________________ </w:t>
      </w:r>
    </w:p>
    <w:p w14:paraId="5364E31F" w14:textId="77777777" w:rsidR="007A6010" w:rsidRDefault="007A6010" w:rsidP="007A6010">
      <w:pPr>
        <w:pStyle w:val="Zwykytekst"/>
        <w:jc w:val="right"/>
        <w:rPr>
          <w:rFonts w:ascii="Verdana" w:hAnsi="Verdana"/>
          <w:i/>
          <w:iCs/>
          <w:color w:val="000000"/>
          <w:sz w:val="16"/>
          <w:szCs w:val="16"/>
        </w:rPr>
      </w:pPr>
      <w:r w:rsidRPr="009035B0">
        <w:rPr>
          <w:rFonts w:ascii="Verdana" w:hAnsi="Verdana"/>
          <w:i/>
          <w:iCs/>
          <w:color w:val="000000"/>
          <w:sz w:val="16"/>
          <w:szCs w:val="16"/>
        </w:rPr>
        <w:t>(podpis Podmiotu/ osoby upoważnionej do reprezentacji Podmiotu)</w:t>
      </w:r>
    </w:p>
    <w:p w14:paraId="6069EFA8" w14:textId="77777777" w:rsidR="007A6010" w:rsidRDefault="007A6010" w:rsidP="007A6010">
      <w:pPr>
        <w:rPr>
          <w:rFonts w:cs="Courier New"/>
        </w:rPr>
      </w:pPr>
      <w:r>
        <w:br w:type="page"/>
      </w:r>
    </w:p>
    <w:p w14:paraId="5B1BE03D" w14:textId="77777777" w:rsidR="007A6010" w:rsidRPr="00D9448E" w:rsidRDefault="007A6010" w:rsidP="007A6010">
      <w:pPr>
        <w:pStyle w:val="Nagwek7"/>
        <w:pageBreakBefore/>
        <w:tabs>
          <w:tab w:val="left" w:pos="0"/>
        </w:tabs>
        <w:spacing w:line="200" w:lineRule="atLeast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lastRenderedPageBreak/>
        <w:t>Załącznik nr 5 do specyfikacji</w:t>
      </w:r>
    </w:p>
    <w:p w14:paraId="577666B1" w14:textId="77777777" w:rsidR="007A6010" w:rsidRPr="00D9448E" w:rsidRDefault="007A6010" w:rsidP="007A6010">
      <w:pPr>
        <w:pStyle w:val="Nagwek1"/>
        <w:tabs>
          <w:tab w:val="left" w:pos="0"/>
        </w:tabs>
        <w:spacing w:line="200" w:lineRule="atLeast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4E68AB" w14:textId="77777777" w:rsidR="007A6010" w:rsidRPr="00D9448E" w:rsidRDefault="007A6010" w:rsidP="007A6010">
      <w:pPr>
        <w:pStyle w:val="Nagwek1"/>
        <w:tabs>
          <w:tab w:val="left" w:pos="0"/>
        </w:tabs>
        <w:spacing w:line="200" w:lineRule="atLeast"/>
        <w:ind w:left="0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        </w:t>
      </w:r>
      <w:r w:rsidRPr="00D9448E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WYKAZ WYKONANYCH </w:t>
      </w:r>
      <w:r w:rsidR="00F243D4">
        <w:rPr>
          <w:rFonts w:ascii="Arial" w:hAnsi="Arial" w:cs="Arial"/>
          <w:b/>
          <w:color w:val="000000"/>
          <w:sz w:val="22"/>
          <w:szCs w:val="22"/>
          <w:u w:val="single"/>
        </w:rPr>
        <w:t>USŁUG</w:t>
      </w:r>
    </w:p>
    <w:p w14:paraId="7F125630" w14:textId="77777777" w:rsidR="007A6010" w:rsidRPr="00D9448E" w:rsidRDefault="007A6010" w:rsidP="007A6010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 xml:space="preserve">spełniających wymagania określone w pkt.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3) a)</w:t>
      </w:r>
    </w:p>
    <w:p w14:paraId="7D816931" w14:textId="77777777" w:rsidR="007A6010" w:rsidRPr="00D9448E" w:rsidRDefault="007A6010" w:rsidP="007A6010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specyfikacji istotnych warunków zamówienia</w:t>
      </w:r>
    </w:p>
    <w:p w14:paraId="68AD8372" w14:textId="77777777" w:rsidR="007A6010" w:rsidRPr="00D9448E" w:rsidRDefault="007A6010" w:rsidP="007A6010">
      <w:pPr>
        <w:pStyle w:val="Tekstpodstawowy"/>
        <w:spacing w:line="200" w:lineRule="atLeast"/>
        <w:ind w:right="-2"/>
        <w:rPr>
          <w:sz w:val="22"/>
          <w:szCs w:val="22"/>
        </w:rPr>
      </w:pPr>
    </w:p>
    <w:p w14:paraId="639895FC" w14:textId="77777777" w:rsidR="007A6010" w:rsidRPr="00D9448E" w:rsidRDefault="007A6010" w:rsidP="007A6010">
      <w:pPr>
        <w:pStyle w:val="Tekstpodstawowy"/>
        <w:spacing w:line="200" w:lineRule="atLeast"/>
        <w:ind w:right="-2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14:paraId="6FBEE220" w14:textId="77777777" w:rsidR="007A6010" w:rsidRPr="00D9448E" w:rsidRDefault="007A6010" w:rsidP="007A6010">
      <w:pPr>
        <w:pStyle w:val="Tekstpodstawowy"/>
        <w:spacing w:line="200" w:lineRule="atLeast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14:paraId="08F5CFF4" w14:textId="77777777" w:rsidR="007A6010" w:rsidRPr="00D9448E" w:rsidRDefault="007A6010" w:rsidP="007A6010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p w14:paraId="59376D86" w14:textId="77777777" w:rsidR="007A6010" w:rsidRPr="00D9448E" w:rsidRDefault="007A6010" w:rsidP="007A6010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10498" w:type="dxa"/>
        <w:tblInd w:w="-7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3"/>
        <w:gridCol w:w="1370"/>
        <w:gridCol w:w="3724"/>
        <w:gridCol w:w="1276"/>
        <w:gridCol w:w="1275"/>
        <w:gridCol w:w="1276"/>
        <w:gridCol w:w="1134"/>
      </w:tblGrid>
      <w:tr w:rsidR="007A6010" w:rsidRPr="00D9448E" w14:paraId="62F7BC13" w14:textId="77777777" w:rsidTr="009C0ECF">
        <w:tc>
          <w:tcPr>
            <w:tcW w:w="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E719C20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77F476D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Nazwa </w:t>
            </w:r>
          </w:p>
          <w:p w14:paraId="58E3E53B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i lokalizacja 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9DDF0F6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Opis i zakres wykonywanych 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271CFC2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Data rozpoczęci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a i zakończenia realizacji usługi</w:t>
            </w:r>
          </w:p>
          <w:p w14:paraId="333BF668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(d-m-r)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E68BEB6" w14:textId="77777777" w:rsidR="007A6010" w:rsidRPr="00D9448E" w:rsidRDefault="00781B24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Wartość brutto zrealizowanej</w:t>
            </w:r>
            <w:r w:rsidR="007A6010" w:rsidRPr="00D944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369182C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Nazwa i </w:t>
            </w:r>
            <w:proofErr w:type="gramStart"/>
            <w:r w:rsidRPr="00D9448E">
              <w:rPr>
                <w:rFonts w:ascii="Arial" w:hAnsi="Arial" w:cs="Arial"/>
                <w:bCs/>
                <w:sz w:val="16"/>
                <w:szCs w:val="16"/>
              </w:rPr>
              <w:t>adres  wykonawcy</w:t>
            </w:r>
            <w:proofErr w:type="gramEnd"/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D11178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Zamawiający </w:t>
            </w:r>
          </w:p>
          <w:p w14:paraId="2C981F5B" w14:textId="77777777" w:rsidR="007A6010" w:rsidRPr="00D9448E" w:rsidRDefault="007A6010" w:rsidP="009C0ECF">
            <w:pPr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(nazwa, adres, telefon)</w:t>
            </w:r>
          </w:p>
        </w:tc>
      </w:tr>
      <w:tr w:rsidR="007A6010" w:rsidRPr="00D9448E" w14:paraId="22D940BB" w14:textId="77777777" w:rsidTr="009C0ECF">
        <w:tc>
          <w:tcPr>
            <w:tcW w:w="44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4F712D2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599EE0A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D4DB0C1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8829BA7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59A30B4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174B5DD5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15B7232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6C38BC62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579FDBBC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ABD96F0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6542E48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68069BB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7650227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9105620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2C5002A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AA40C5F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27B6C6F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3FBA296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7991A2E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78E075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EBC6A06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D3C44B7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C2506D5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383F7DD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8C8B512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6D760F0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FAE922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729E07F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C964B6A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CD81533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8B20A62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1454F0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AF5C271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1314F6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BC000E7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FEF79A1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11A0761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99F1AC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95197C" w14:textId="77777777" w:rsidR="007A6010" w:rsidRPr="00D9448E" w:rsidRDefault="007A6010" w:rsidP="007A6010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p w14:paraId="09FF4B78" w14:textId="77777777" w:rsidR="007A6010" w:rsidRPr="00D9448E" w:rsidRDefault="007A6010" w:rsidP="007A6010">
      <w:pPr>
        <w:spacing w:line="200" w:lineRule="atLeast"/>
        <w:ind w:left="6373"/>
        <w:rPr>
          <w:rFonts w:ascii="Arial" w:hAnsi="Arial" w:cs="Arial"/>
          <w:sz w:val="22"/>
          <w:szCs w:val="22"/>
        </w:rPr>
      </w:pPr>
    </w:p>
    <w:p w14:paraId="21FEEE85" w14:textId="77777777" w:rsidR="007A6010" w:rsidRPr="00D9448E" w:rsidRDefault="007A6010" w:rsidP="007A6010">
      <w:pPr>
        <w:pStyle w:val="awciety"/>
        <w:tabs>
          <w:tab w:val="left" w:pos="0"/>
        </w:tabs>
        <w:spacing w:after="240"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4C11396F" w14:textId="77777777" w:rsidR="007A6010" w:rsidRDefault="007A6010" w:rsidP="007A6010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….....</w:t>
      </w:r>
      <w:r w:rsidRPr="00D9448E">
        <w:rPr>
          <w:rFonts w:ascii="Arial" w:hAnsi="Arial" w:cs="Arial"/>
          <w:sz w:val="22"/>
          <w:szCs w:val="22"/>
        </w:rPr>
        <w:t>......</w:t>
      </w:r>
      <w:r>
        <w:rPr>
          <w:rFonts w:ascii="Arial" w:hAnsi="Arial" w:cs="Arial"/>
          <w:sz w:val="22"/>
          <w:szCs w:val="22"/>
        </w:rPr>
        <w:t>...........</w:t>
      </w:r>
      <w:r w:rsidRPr="00D9448E">
        <w:rPr>
          <w:rFonts w:ascii="Arial" w:hAnsi="Arial" w:cs="Arial"/>
          <w:sz w:val="22"/>
          <w:szCs w:val="22"/>
        </w:rPr>
        <w:t>.............................</w:t>
      </w:r>
    </w:p>
    <w:p w14:paraId="4BD53E5A" w14:textId="77777777" w:rsidR="007A6010" w:rsidRDefault="007A6010" w:rsidP="007A6010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 xml:space="preserve">   </w:t>
      </w:r>
      <w:r w:rsidRPr="00DE6195">
        <w:rPr>
          <w:rFonts w:ascii="Arial" w:hAnsi="Arial" w:cs="Arial"/>
          <w:i/>
          <w:sz w:val="18"/>
          <w:szCs w:val="18"/>
        </w:rPr>
        <w:t xml:space="preserve">Podpisy </w:t>
      </w:r>
      <w:r>
        <w:rPr>
          <w:rFonts w:ascii="Arial" w:hAnsi="Arial" w:cs="Arial"/>
          <w:i/>
          <w:sz w:val="18"/>
          <w:szCs w:val="18"/>
        </w:rPr>
        <w:t>osoby/</w:t>
      </w:r>
      <w:r w:rsidRPr="00DE6195">
        <w:rPr>
          <w:rFonts w:ascii="Arial" w:hAnsi="Arial" w:cs="Arial"/>
          <w:i/>
          <w:sz w:val="18"/>
          <w:szCs w:val="18"/>
        </w:rPr>
        <w:t>osób uprawnion</w:t>
      </w:r>
      <w:r>
        <w:rPr>
          <w:rFonts w:ascii="Arial" w:hAnsi="Arial" w:cs="Arial"/>
          <w:i/>
          <w:sz w:val="18"/>
          <w:szCs w:val="18"/>
        </w:rPr>
        <w:t>ej/</w:t>
      </w:r>
      <w:proofErr w:type="spellStart"/>
      <w:r>
        <w:rPr>
          <w:rFonts w:ascii="Arial" w:hAnsi="Arial" w:cs="Arial"/>
          <w:i/>
          <w:sz w:val="18"/>
          <w:szCs w:val="18"/>
        </w:rPr>
        <w:t>n</w:t>
      </w:r>
      <w:r w:rsidRPr="00DE6195">
        <w:rPr>
          <w:rFonts w:ascii="Arial" w:hAnsi="Arial" w:cs="Arial"/>
          <w:i/>
          <w:sz w:val="18"/>
          <w:szCs w:val="18"/>
        </w:rPr>
        <w:t>ych</w:t>
      </w:r>
      <w:proofErr w:type="spellEnd"/>
    </w:p>
    <w:p w14:paraId="4EC5D32B" w14:textId="77777777" w:rsidR="007A6010" w:rsidRDefault="007A6010" w:rsidP="007A6010">
      <w:pPr>
        <w:spacing w:line="200" w:lineRule="atLeast"/>
        <w:ind w:left="4956" w:firstLine="708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Pr="00DE6195">
        <w:rPr>
          <w:rFonts w:ascii="Arial" w:hAnsi="Arial" w:cs="Arial"/>
          <w:i/>
          <w:sz w:val="18"/>
          <w:szCs w:val="18"/>
        </w:rPr>
        <w:t>do składania oświadczeń woli</w:t>
      </w:r>
    </w:p>
    <w:p w14:paraId="1642F59C" w14:textId="77777777" w:rsidR="007A6010" w:rsidRPr="00DE6195" w:rsidRDefault="007A6010" w:rsidP="007A6010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18"/>
          <w:szCs w:val="18"/>
        </w:rPr>
        <w:t xml:space="preserve">               </w:t>
      </w:r>
      <w:r w:rsidRPr="00DE6195">
        <w:rPr>
          <w:rFonts w:ascii="Arial" w:hAnsi="Arial" w:cs="Arial"/>
          <w:i/>
          <w:iCs/>
          <w:sz w:val="18"/>
          <w:szCs w:val="18"/>
        </w:rPr>
        <w:t>w imieniu wykonawcy</w:t>
      </w:r>
    </w:p>
    <w:p w14:paraId="21D5251C" w14:textId="77777777" w:rsidR="007A6010" w:rsidRPr="00D9448E" w:rsidRDefault="007A6010" w:rsidP="007A6010">
      <w:pPr>
        <w:spacing w:after="240" w:line="200" w:lineRule="atLeast"/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08FD68EF" w14:textId="77777777" w:rsidR="00F6572D" w:rsidRPr="009A0622" w:rsidRDefault="00F6572D" w:rsidP="00CA0633">
      <w:pPr>
        <w:pStyle w:val="Nagwek7"/>
        <w:pageBreakBefore/>
        <w:numPr>
          <w:ilvl w:val="0"/>
          <w:numId w:val="0"/>
        </w:numPr>
        <w:tabs>
          <w:tab w:val="left" w:pos="284"/>
          <w:tab w:val="center" w:pos="4536"/>
          <w:tab w:val="right" w:pos="9072"/>
        </w:tabs>
        <w:ind w:left="1296"/>
        <w:rPr>
          <w:rFonts w:ascii="Arial" w:hAnsi="Arial" w:cs="Arial"/>
          <w:sz w:val="22"/>
          <w:szCs w:val="22"/>
        </w:rPr>
      </w:pPr>
      <w:r w:rsidRPr="009A0622">
        <w:rPr>
          <w:rFonts w:ascii="Arial" w:hAnsi="Arial" w:cs="Arial"/>
          <w:sz w:val="22"/>
          <w:szCs w:val="22"/>
        </w:rPr>
        <w:lastRenderedPageBreak/>
        <w:t>Załącznik nr 6 do specyfikacji</w:t>
      </w:r>
    </w:p>
    <w:p w14:paraId="7CAF506B" w14:textId="77777777" w:rsidR="00F6572D" w:rsidRPr="008D714E" w:rsidRDefault="00F6572D" w:rsidP="00F6572D"/>
    <w:p w14:paraId="6CAD1087" w14:textId="77777777" w:rsidR="00F6572D" w:rsidRPr="009A0622" w:rsidRDefault="00F6572D" w:rsidP="00F6572D">
      <w:pPr>
        <w:pStyle w:val="Nagwek1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0622">
        <w:rPr>
          <w:rFonts w:ascii="Arial" w:hAnsi="Arial" w:cs="Arial"/>
          <w:b/>
          <w:sz w:val="22"/>
          <w:szCs w:val="22"/>
        </w:rPr>
        <w:t>WYKAZ OSÓB,</w:t>
      </w:r>
    </w:p>
    <w:p w14:paraId="46600E64" w14:textId="77777777" w:rsidR="00F6572D" w:rsidRPr="009A0622" w:rsidRDefault="00F6572D" w:rsidP="00F6572D">
      <w:pPr>
        <w:jc w:val="center"/>
        <w:rPr>
          <w:rFonts w:ascii="Arial" w:hAnsi="Arial" w:cs="Arial"/>
          <w:b/>
          <w:sz w:val="22"/>
          <w:szCs w:val="22"/>
        </w:rPr>
      </w:pPr>
      <w:r w:rsidRPr="009A0622">
        <w:rPr>
          <w:rFonts w:ascii="Arial" w:hAnsi="Arial" w:cs="Arial"/>
          <w:b/>
          <w:sz w:val="22"/>
          <w:szCs w:val="22"/>
        </w:rPr>
        <w:t xml:space="preserve">KTÓRYMI DYSPONUJE WYKONAWCA I KTÓRE BĘDĄ UCZESTNICZYĆ </w:t>
      </w:r>
    </w:p>
    <w:p w14:paraId="6E14FC33" w14:textId="77777777" w:rsidR="00F6572D" w:rsidRPr="009A0622" w:rsidRDefault="00F6572D" w:rsidP="00F6572D">
      <w:pPr>
        <w:spacing w:after="57"/>
        <w:jc w:val="center"/>
        <w:rPr>
          <w:rFonts w:ascii="Arial" w:hAnsi="Arial" w:cs="Arial"/>
          <w:b/>
          <w:sz w:val="22"/>
          <w:szCs w:val="22"/>
        </w:rPr>
      </w:pPr>
      <w:r w:rsidRPr="009A0622">
        <w:rPr>
          <w:rFonts w:ascii="Arial" w:hAnsi="Arial" w:cs="Arial"/>
          <w:b/>
          <w:sz w:val="22"/>
          <w:szCs w:val="22"/>
        </w:rPr>
        <w:t xml:space="preserve">W WYKONYWANIU ZAMÓWIENIA </w:t>
      </w:r>
    </w:p>
    <w:p w14:paraId="361C239E" w14:textId="77777777" w:rsidR="00F6572D" w:rsidRPr="008D714E" w:rsidRDefault="00F6572D" w:rsidP="00F6572D">
      <w:pPr>
        <w:pStyle w:val="Nagwek1"/>
        <w:ind w:left="0"/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spełniających wymagania określone w punkcie 9.2.3) </w:t>
      </w:r>
      <w:r>
        <w:rPr>
          <w:rFonts w:ascii="Arial" w:hAnsi="Arial" w:cs="Arial"/>
          <w:sz w:val="22"/>
          <w:szCs w:val="22"/>
        </w:rPr>
        <w:t>b</w:t>
      </w:r>
      <w:r w:rsidRPr="008D714E">
        <w:rPr>
          <w:rFonts w:ascii="Arial" w:hAnsi="Arial" w:cs="Arial"/>
          <w:sz w:val="22"/>
          <w:szCs w:val="22"/>
        </w:rPr>
        <w:t xml:space="preserve">) </w:t>
      </w:r>
    </w:p>
    <w:p w14:paraId="708F3E3C" w14:textId="77777777" w:rsidR="00F6572D" w:rsidRPr="008D714E" w:rsidRDefault="00F6572D" w:rsidP="00F6572D">
      <w:pPr>
        <w:pStyle w:val="Nagwek1"/>
        <w:ind w:left="0"/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specyfikacji istotnych warunków zamówienia</w:t>
      </w:r>
    </w:p>
    <w:p w14:paraId="42537BD5" w14:textId="77777777" w:rsidR="00F6572D" w:rsidRPr="008D714E" w:rsidRDefault="00F6572D" w:rsidP="00F6572D">
      <w:pPr>
        <w:pStyle w:val="Tekstpodstawowy"/>
        <w:spacing w:line="200" w:lineRule="atLeast"/>
        <w:ind w:right="-2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Nazwa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</w:t>
      </w:r>
    </w:p>
    <w:p w14:paraId="17C273EC" w14:textId="77777777" w:rsidR="00F6572D" w:rsidRPr="008D714E" w:rsidRDefault="00F6572D" w:rsidP="00F6572D">
      <w:pPr>
        <w:pStyle w:val="Tekstpodstawowy"/>
        <w:spacing w:line="200" w:lineRule="atLeast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Adres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..............................................................................</w:t>
      </w:r>
    </w:p>
    <w:p w14:paraId="19E5DA89" w14:textId="77777777" w:rsidR="00F6572D" w:rsidRPr="008D714E" w:rsidRDefault="00F6572D" w:rsidP="00F6572D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tbl>
      <w:tblPr>
        <w:tblW w:w="907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2"/>
        <w:gridCol w:w="3637"/>
        <w:gridCol w:w="3543"/>
      </w:tblGrid>
      <w:tr w:rsidR="00F6572D" w:rsidRPr="008D714E" w14:paraId="1268D45B" w14:textId="77777777" w:rsidTr="00CF5612">
        <w:tc>
          <w:tcPr>
            <w:tcW w:w="1892" w:type="dxa"/>
            <w:shd w:val="clear" w:color="auto" w:fill="auto"/>
            <w:vAlign w:val="center"/>
          </w:tcPr>
          <w:p w14:paraId="21FD7D48" w14:textId="77777777" w:rsidR="00F6572D" w:rsidRPr="008D714E" w:rsidRDefault="00F6572D" w:rsidP="00CF5612">
            <w:pPr>
              <w:snapToGrid w:val="0"/>
              <w:ind w:left="152" w:right="-5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Rodzaj specjalności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14BBFFE3" w14:textId="77777777" w:rsidR="00F6572D" w:rsidRPr="009A0622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545AF2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Imię i nazwisko osoby,</w:t>
            </w:r>
          </w:p>
          <w:p w14:paraId="3E31A139" w14:textId="77777777" w:rsidR="00F6572D" w:rsidRPr="008D714E" w:rsidRDefault="00F6572D" w:rsidP="00CF5612">
            <w:pPr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która będzie pełnić odpowiednią funkcję </w:t>
            </w:r>
          </w:p>
          <w:p w14:paraId="1102E11A" w14:textId="77777777" w:rsidR="00F6572D" w:rsidRPr="008D714E" w:rsidRDefault="00F6572D" w:rsidP="00CF5612">
            <w:pPr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sz w:val="18"/>
                <w:szCs w:val="18"/>
              </w:rPr>
              <w:t>wraz z</w:t>
            </w: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36824A4F" w14:textId="77777777" w:rsidR="00F6572D" w:rsidRPr="008D714E" w:rsidRDefault="00F6572D" w:rsidP="00CF5612">
            <w:pPr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informacją  o</w:t>
            </w:r>
            <w:proofErr w:type="gramEnd"/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podstawie do dysponowania osobą</w:t>
            </w:r>
            <w:r w:rsidRPr="008D714E">
              <w:rPr>
                <w:rFonts w:ascii="Arial" w:hAnsi="Arial" w:cs="Arial"/>
                <w:sz w:val="18"/>
                <w:szCs w:val="18"/>
              </w:rPr>
              <w:t>*</w:t>
            </w:r>
          </w:p>
          <w:p w14:paraId="3F698474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sz w:val="18"/>
                <w:szCs w:val="18"/>
              </w:rPr>
              <w:t>(należy wpisać podstawę dysponowania osobą, np.:</w:t>
            </w: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umowa o pracę, umowa zlecenie, umowa </w:t>
            </w:r>
          </w:p>
          <w:p w14:paraId="4E0B221E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o dzieło, zobowiązanie innych podmiotów do oddania osoby do dyspozycji wykonawcy</w:t>
            </w:r>
            <w:r w:rsidRPr="008D714E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C28B9C9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616C022C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iCs/>
                <w:sz w:val="18"/>
                <w:szCs w:val="18"/>
              </w:rPr>
              <w:t>Kwalifikacje zawodowe, nr uprawnień, doświadczenie</w:t>
            </w:r>
            <w:r w:rsidR="00AA5912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 (wartość zadania)</w:t>
            </w:r>
            <w:r w:rsidRPr="008D714E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 i wykształcenie, a także zakres wykonywanych czynności</w:t>
            </w:r>
          </w:p>
          <w:p w14:paraId="079C4DFF" w14:textId="77777777" w:rsidR="00F6572D" w:rsidRPr="009A0622" w:rsidRDefault="00F6572D" w:rsidP="00CF5612">
            <w:pPr>
              <w:tabs>
                <w:tab w:val="left" w:pos="7065"/>
              </w:tabs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6572D" w:rsidRPr="008D714E" w14:paraId="589BD246" w14:textId="77777777" w:rsidTr="00CF5612">
        <w:tc>
          <w:tcPr>
            <w:tcW w:w="1892" w:type="dxa"/>
            <w:shd w:val="clear" w:color="auto" w:fill="auto"/>
            <w:vAlign w:val="center"/>
          </w:tcPr>
          <w:p w14:paraId="5AA75AAF" w14:textId="77777777" w:rsidR="00F6572D" w:rsidRPr="00B15241" w:rsidRDefault="00F747B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w specjalności drogowej – koordynator grupy inspektorów</w:t>
            </w:r>
            <w:r w:rsidRPr="00B1524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14ECB2E" w14:textId="77777777" w:rsidR="00F6572D" w:rsidRPr="00B15241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26D59B39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B0A8AE" w14:textId="77777777" w:rsidR="00F6572D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440648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B1E7BA" w14:textId="77777777" w:rsidR="00F6572D" w:rsidRPr="008D714E" w:rsidRDefault="00F6572D" w:rsidP="00D45652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B138FE1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28838541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6572D" w:rsidRPr="008D714E" w14:paraId="2D8A6421" w14:textId="77777777" w:rsidTr="00CF5612">
        <w:tc>
          <w:tcPr>
            <w:tcW w:w="1892" w:type="dxa"/>
            <w:shd w:val="clear" w:color="auto" w:fill="auto"/>
            <w:vAlign w:val="center"/>
          </w:tcPr>
          <w:p w14:paraId="6CDEA217" w14:textId="77777777" w:rsidR="00F6572D" w:rsidRP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w specjalności elektrycznej</w:t>
            </w:r>
            <w:r w:rsidRPr="00B152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33FD4451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32A9ED" w14:textId="77777777" w:rsidR="00B15241" w:rsidRDefault="00B15241" w:rsidP="00B15241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0AD9C0D" w14:textId="77777777" w:rsidR="00D45652" w:rsidRDefault="00D45652" w:rsidP="00B15241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F4865FC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77D1E0E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5F6F10D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60A58" w:rsidRPr="008D714E" w14:paraId="778F3486" w14:textId="77777777" w:rsidTr="00CF5612">
        <w:tc>
          <w:tcPr>
            <w:tcW w:w="1892" w:type="dxa"/>
            <w:shd w:val="clear" w:color="auto" w:fill="auto"/>
            <w:vAlign w:val="center"/>
          </w:tcPr>
          <w:p w14:paraId="313008C0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1ACC8186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 xml:space="preserve">inspektor w specjalności </w:t>
            </w:r>
            <w:r>
              <w:rPr>
                <w:rFonts w:ascii="Arial" w:hAnsi="Arial" w:cs="Arial"/>
                <w:sz w:val="18"/>
                <w:szCs w:val="18"/>
              </w:rPr>
              <w:t>konstrukcyjnej</w:t>
            </w:r>
          </w:p>
          <w:p w14:paraId="3291A801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18E6FC4B" w14:textId="77777777" w:rsidR="00360A58" w:rsidRPr="00B15241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7069791F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19589D17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60A58" w:rsidRPr="008D714E" w14:paraId="3365A954" w14:textId="77777777" w:rsidTr="00CF5612">
        <w:tc>
          <w:tcPr>
            <w:tcW w:w="1892" w:type="dxa"/>
            <w:shd w:val="clear" w:color="auto" w:fill="auto"/>
            <w:vAlign w:val="center"/>
          </w:tcPr>
          <w:p w14:paraId="4BDEE939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41A602F4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18CC1CEA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inspektor nadzoru terenów zieleni</w:t>
            </w:r>
          </w:p>
          <w:p w14:paraId="697E016A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2209397E" w14:textId="77777777" w:rsidR="00360A58" w:rsidRPr="00B15241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56EF6586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39169BD9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15241" w:rsidRPr="008D714E" w14:paraId="77C057F9" w14:textId="77777777" w:rsidTr="00CF5612">
        <w:tc>
          <w:tcPr>
            <w:tcW w:w="1892" w:type="dxa"/>
            <w:shd w:val="clear" w:color="auto" w:fill="auto"/>
            <w:vAlign w:val="center"/>
          </w:tcPr>
          <w:p w14:paraId="5E1DB8A8" w14:textId="77777777" w:rsidR="00B15241" w:rsidRP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w specjalności sanitarnej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3541E743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51D433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A4680B8" w14:textId="77777777" w:rsidR="00B15241" w:rsidRDefault="00B15241" w:rsidP="00B15241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C4E4AA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5853516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52530D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3B48ED32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60A58" w:rsidRPr="008D714E" w14:paraId="3C8FDD94" w14:textId="77777777" w:rsidTr="00CF5612">
        <w:tc>
          <w:tcPr>
            <w:tcW w:w="1892" w:type="dxa"/>
            <w:shd w:val="clear" w:color="auto" w:fill="auto"/>
            <w:vAlign w:val="center"/>
          </w:tcPr>
          <w:p w14:paraId="28FBF03B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643BDC2D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677A94E5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inspektor w specjalności telekomunikacyjnej</w:t>
            </w:r>
          </w:p>
          <w:p w14:paraId="64AEFA45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27C4042E" w14:textId="77777777" w:rsidR="00360A58" w:rsidRPr="00B15241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25E12DC2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AA5252C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15241" w:rsidRPr="008D714E" w14:paraId="5D48B2B0" w14:textId="77777777" w:rsidTr="00CF5612">
        <w:tc>
          <w:tcPr>
            <w:tcW w:w="1892" w:type="dxa"/>
            <w:shd w:val="clear" w:color="auto" w:fill="auto"/>
            <w:vAlign w:val="center"/>
          </w:tcPr>
          <w:p w14:paraId="76345360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506F7732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5F3C939A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31F75E00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nadzoru do spraw</w:t>
            </w:r>
            <w:r w:rsidR="00F92DDA">
              <w:rPr>
                <w:rFonts w:ascii="Arial" w:hAnsi="Arial" w:cs="Arial"/>
                <w:sz w:val="18"/>
                <w:szCs w:val="18"/>
              </w:rPr>
              <w:t xml:space="preserve"> IT</w:t>
            </w:r>
            <w:r w:rsidRPr="00B1524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9DE04C8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556A643E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6D947477" w14:textId="77777777" w:rsidR="00F92DDA" w:rsidRPr="00B15241" w:rsidRDefault="00F92DDA" w:rsidP="00F92DDA">
            <w:pPr>
              <w:snapToGrid w:val="0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7344E02E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345934BB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8FBF216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04832244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18"/>
          <w:szCs w:val="18"/>
        </w:rPr>
      </w:pPr>
      <w:r w:rsidRPr="008D714E">
        <w:rPr>
          <w:rFonts w:ascii="Arial" w:hAnsi="Arial" w:cs="Arial"/>
          <w:sz w:val="18"/>
          <w:szCs w:val="18"/>
        </w:rPr>
        <w:t>**- niepotrzebne skreślić</w:t>
      </w:r>
    </w:p>
    <w:p w14:paraId="35C6503D" w14:textId="77777777" w:rsidR="00F6572D" w:rsidRPr="008D714E" w:rsidRDefault="00F6572D" w:rsidP="00F6572D">
      <w:pPr>
        <w:pStyle w:val="Nagwek3"/>
        <w:spacing w:line="100" w:lineRule="atLeast"/>
        <w:ind w:firstLine="0"/>
        <w:jc w:val="both"/>
        <w:rPr>
          <w:sz w:val="22"/>
          <w:szCs w:val="22"/>
        </w:rPr>
      </w:pPr>
    </w:p>
    <w:p w14:paraId="1400FD38" w14:textId="77777777" w:rsidR="00F6572D" w:rsidRPr="008D714E" w:rsidRDefault="00F6572D" w:rsidP="00F6572D">
      <w:pPr>
        <w:pStyle w:val="Nagwek3"/>
        <w:widowControl w:val="0"/>
        <w:numPr>
          <w:ilvl w:val="2"/>
          <w:numId w:val="0"/>
        </w:numPr>
        <w:tabs>
          <w:tab w:val="num" w:pos="0"/>
          <w:tab w:val="left" w:pos="11063"/>
          <w:tab w:val="left" w:pos="13331"/>
          <w:tab w:val="left" w:pos="13614"/>
        </w:tabs>
        <w:spacing w:line="100" w:lineRule="atLeast"/>
        <w:jc w:val="both"/>
        <w:rPr>
          <w:b w:val="0"/>
          <w:sz w:val="22"/>
          <w:szCs w:val="22"/>
        </w:rPr>
      </w:pPr>
      <w:r w:rsidRPr="008D714E">
        <w:rPr>
          <w:bCs/>
          <w:sz w:val="22"/>
          <w:szCs w:val="22"/>
          <w:u w:val="single"/>
        </w:rPr>
        <w:t>UWAGA</w:t>
      </w:r>
      <w:r w:rsidRPr="008D714E">
        <w:rPr>
          <w:bCs/>
          <w:sz w:val="22"/>
          <w:szCs w:val="22"/>
        </w:rPr>
        <w:t>*:</w:t>
      </w:r>
    </w:p>
    <w:p w14:paraId="04FF04A5" w14:textId="77777777" w:rsidR="00F6572D" w:rsidRPr="008D714E" w:rsidRDefault="00F6572D" w:rsidP="00F6572D">
      <w:pPr>
        <w:pStyle w:val="Nagwek3"/>
        <w:widowControl w:val="0"/>
        <w:numPr>
          <w:ilvl w:val="2"/>
          <w:numId w:val="0"/>
        </w:numPr>
        <w:tabs>
          <w:tab w:val="num" w:pos="0"/>
          <w:tab w:val="left" w:pos="11063"/>
          <w:tab w:val="left" w:pos="13331"/>
          <w:tab w:val="left" w:pos="13614"/>
        </w:tabs>
        <w:spacing w:after="113" w:line="200" w:lineRule="atLeast"/>
        <w:jc w:val="both"/>
        <w:rPr>
          <w:b w:val="0"/>
          <w:sz w:val="18"/>
          <w:szCs w:val="18"/>
        </w:rPr>
      </w:pPr>
      <w:r w:rsidRPr="008D714E">
        <w:rPr>
          <w:b w:val="0"/>
          <w:sz w:val="18"/>
          <w:szCs w:val="18"/>
        </w:rPr>
        <w:t xml:space="preserve">Wraz z w wypełnioną ww. tabelą wykonawca zobowiązany jest dostarczyć jeden z poniższych dokumentów w odniesieniu do każdej z osób:  </w:t>
      </w:r>
    </w:p>
    <w:p w14:paraId="4661E35D" w14:textId="77777777" w:rsidR="00F6572D" w:rsidRDefault="00F6572D" w:rsidP="00815385">
      <w:pPr>
        <w:pStyle w:val="Nagwek3"/>
        <w:widowControl w:val="0"/>
        <w:numPr>
          <w:ilvl w:val="0"/>
          <w:numId w:val="26"/>
        </w:numPr>
        <w:tabs>
          <w:tab w:val="left" w:pos="11063"/>
          <w:tab w:val="left" w:pos="13331"/>
          <w:tab w:val="left" w:pos="13614"/>
        </w:tabs>
        <w:spacing w:after="113" w:line="200" w:lineRule="atLeast"/>
        <w:ind w:left="284" w:hanging="284"/>
        <w:jc w:val="both"/>
        <w:rPr>
          <w:b w:val="0"/>
          <w:sz w:val="18"/>
          <w:szCs w:val="18"/>
        </w:rPr>
      </w:pPr>
      <w:r w:rsidRPr="008D714E">
        <w:rPr>
          <w:b w:val="0"/>
          <w:sz w:val="18"/>
          <w:szCs w:val="18"/>
        </w:rPr>
        <w:t>W przypadku, gdy wykonawca polega na osobach zdolnych do wykonania zamówienia innych podmiotów, zobowiązany jest udowodnić zamawiającemu, iż będzie nimi dysponował, tj. musi przedstawić pisemne, tzn. w oryginale, zobowiązanie tych podmiotów do oddania mu do dyspozycji tych osób na okres korzystania z nich przy wykonaniu niniejszego zamówienia.</w:t>
      </w:r>
    </w:p>
    <w:p w14:paraId="345C542E" w14:textId="77777777" w:rsidR="00F6572D" w:rsidRPr="00F6572D" w:rsidRDefault="00F6572D" w:rsidP="00815385">
      <w:pPr>
        <w:pStyle w:val="Nagwek3"/>
        <w:widowControl w:val="0"/>
        <w:numPr>
          <w:ilvl w:val="0"/>
          <w:numId w:val="26"/>
        </w:numPr>
        <w:tabs>
          <w:tab w:val="left" w:pos="11063"/>
          <w:tab w:val="left" w:pos="13331"/>
          <w:tab w:val="left" w:pos="13614"/>
        </w:tabs>
        <w:spacing w:after="113" w:line="200" w:lineRule="atLeast"/>
        <w:ind w:left="284" w:hanging="284"/>
        <w:jc w:val="both"/>
        <w:rPr>
          <w:b w:val="0"/>
          <w:sz w:val="18"/>
          <w:szCs w:val="18"/>
        </w:rPr>
      </w:pPr>
      <w:r w:rsidRPr="00F6572D">
        <w:rPr>
          <w:b w:val="0"/>
          <w:sz w:val="18"/>
          <w:szCs w:val="18"/>
        </w:rPr>
        <w:t xml:space="preserve">W przypadku, gdy wykonawca polega na osobach fizycznych lub prowadzących samodzielną działalność gospodarczą należy do oferty dołączyć: </w:t>
      </w:r>
    </w:p>
    <w:p w14:paraId="55164A0B" w14:textId="77777777" w:rsidR="00F6572D" w:rsidRDefault="00F6572D" w:rsidP="00815385">
      <w:pPr>
        <w:pStyle w:val="Akapitzlist"/>
        <w:numPr>
          <w:ilvl w:val="0"/>
          <w:numId w:val="27"/>
        </w:numPr>
        <w:tabs>
          <w:tab w:val="left" w:pos="420"/>
        </w:tabs>
        <w:spacing w:after="113" w:line="200" w:lineRule="atLeast"/>
        <w:jc w:val="both"/>
        <w:rPr>
          <w:rFonts w:ascii="Arial" w:hAnsi="Arial" w:cs="Arial"/>
          <w:sz w:val="18"/>
          <w:szCs w:val="18"/>
        </w:rPr>
      </w:pPr>
      <w:r w:rsidRPr="00F6572D">
        <w:rPr>
          <w:rFonts w:ascii="Arial" w:hAnsi="Arial" w:cs="Arial"/>
          <w:sz w:val="18"/>
          <w:szCs w:val="18"/>
        </w:rPr>
        <w:t>pisemne, tzn. w oryginale, zobowiązanie tych osób do podjęcia się pełnienia określonej funkcji w okresie korzystania z nich przy wykonaniu niniejszego zamówienia lub</w:t>
      </w:r>
    </w:p>
    <w:p w14:paraId="53235FF6" w14:textId="77777777" w:rsidR="00F6572D" w:rsidRPr="00F6572D" w:rsidRDefault="00F6572D" w:rsidP="00815385">
      <w:pPr>
        <w:pStyle w:val="Akapitzlist"/>
        <w:numPr>
          <w:ilvl w:val="0"/>
          <w:numId w:val="27"/>
        </w:numPr>
        <w:tabs>
          <w:tab w:val="left" w:pos="420"/>
        </w:tabs>
        <w:spacing w:after="113" w:line="200" w:lineRule="atLeast"/>
        <w:jc w:val="both"/>
        <w:rPr>
          <w:rFonts w:ascii="Arial" w:hAnsi="Arial" w:cs="Arial"/>
          <w:sz w:val="18"/>
          <w:szCs w:val="18"/>
        </w:rPr>
      </w:pPr>
      <w:r w:rsidRPr="00F6572D">
        <w:rPr>
          <w:rFonts w:ascii="Arial" w:hAnsi="Arial" w:cs="Arial"/>
          <w:sz w:val="18"/>
          <w:szCs w:val="18"/>
        </w:rPr>
        <w:t xml:space="preserve">inny dokument (np. umowa zlecenie, umowa o dzieło) wykazujący, że wykonawca będzie dysponował w/w osobami w okresie korzystania z nich przy wykonaniu niniejszego zamówienia, w kopii poświadczonej za zgodność z oryginałem przez wykonawcę. </w:t>
      </w:r>
    </w:p>
    <w:p w14:paraId="0F2543A7" w14:textId="77777777" w:rsidR="00F6572D" w:rsidRPr="00F6572D" w:rsidRDefault="00F6572D" w:rsidP="00815385">
      <w:pPr>
        <w:pStyle w:val="Akapitzlist"/>
        <w:numPr>
          <w:ilvl w:val="0"/>
          <w:numId w:val="26"/>
        </w:numPr>
        <w:tabs>
          <w:tab w:val="left" w:pos="420"/>
        </w:tabs>
        <w:spacing w:after="113" w:line="200" w:lineRule="atLeast"/>
        <w:ind w:left="284" w:hanging="284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F6572D">
        <w:rPr>
          <w:rFonts w:ascii="Arial" w:hAnsi="Arial" w:cs="Arial"/>
          <w:sz w:val="18"/>
          <w:szCs w:val="18"/>
        </w:rPr>
        <w:t>Z treści w/w zobowiązań i umów musi wynikać, że osoby, na których wykonawca polega będą pełniły określone funkcje w okresie korzystania z nich przy wykonaniu niniejszego zamówienia.</w:t>
      </w:r>
    </w:p>
    <w:p w14:paraId="23A104A2" w14:textId="77777777" w:rsidR="00F6572D" w:rsidRPr="00F6572D" w:rsidRDefault="00F6572D" w:rsidP="00815385">
      <w:pPr>
        <w:pStyle w:val="Akapitzlist"/>
        <w:numPr>
          <w:ilvl w:val="0"/>
          <w:numId w:val="26"/>
        </w:numPr>
        <w:tabs>
          <w:tab w:val="left" w:pos="420"/>
        </w:tabs>
        <w:spacing w:after="113" w:line="200" w:lineRule="atLeast"/>
        <w:ind w:left="284" w:hanging="284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F6572D">
        <w:rPr>
          <w:rFonts w:ascii="Arial" w:hAnsi="Arial" w:cs="Arial"/>
          <w:sz w:val="18"/>
          <w:szCs w:val="18"/>
        </w:rPr>
        <w:t xml:space="preserve">W przypadku zatrudniania przez wykonawcę danej osoby na podstawie umowy o pracę wykonawca, którego oferta zostanie uznana za najkorzystniejszą, dostarczy Zamawiającemu przed podpisaniem umowy </w:t>
      </w:r>
      <w:r w:rsidRPr="00F6572D">
        <w:rPr>
          <w:rFonts w:ascii="Arial" w:hAnsi="Arial" w:cs="Arial"/>
          <w:bCs/>
          <w:sz w:val="18"/>
          <w:szCs w:val="18"/>
        </w:rPr>
        <w:t>kopie umów o pracę z w/w osobami</w:t>
      </w:r>
      <w:r w:rsidRPr="00F6572D">
        <w:rPr>
          <w:rFonts w:ascii="Arial" w:hAnsi="Arial" w:cs="Arial"/>
          <w:sz w:val="18"/>
          <w:szCs w:val="18"/>
        </w:rPr>
        <w:t xml:space="preserve"> lub </w:t>
      </w:r>
      <w:r w:rsidRPr="00F6572D">
        <w:rPr>
          <w:rFonts w:ascii="Arial" w:hAnsi="Arial" w:cs="Arial"/>
          <w:bCs/>
          <w:sz w:val="18"/>
          <w:szCs w:val="18"/>
        </w:rPr>
        <w:t>kopie zgłoszenia tych osób do ZUS</w:t>
      </w:r>
      <w:r w:rsidRPr="00F6572D">
        <w:rPr>
          <w:rFonts w:ascii="Arial" w:hAnsi="Arial" w:cs="Arial"/>
          <w:sz w:val="18"/>
          <w:szCs w:val="18"/>
        </w:rPr>
        <w:t xml:space="preserve">. Daty zawarcia tych umów nie mogą być późniejsze niż termin składania ofert wyznaczony w niniejszym postępowaniu przetargowym. </w:t>
      </w:r>
      <w:r w:rsidRPr="00F6572D">
        <w:rPr>
          <w:rFonts w:ascii="Arial" w:hAnsi="Arial" w:cs="Arial"/>
          <w:bCs/>
          <w:sz w:val="18"/>
          <w:szCs w:val="18"/>
        </w:rPr>
        <w:t>W przypadku niedostarczenia w/w dokumentów</w:t>
      </w:r>
      <w:r w:rsidRPr="00F6572D">
        <w:rPr>
          <w:rFonts w:ascii="Arial" w:hAnsi="Arial" w:cs="Arial"/>
          <w:sz w:val="18"/>
          <w:szCs w:val="18"/>
        </w:rPr>
        <w:t xml:space="preserve"> wystąpi </w:t>
      </w:r>
      <w:proofErr w:type="gramStart"/>
      <w:r w:rsidRPr="00F6572D">
        <w:rPr>
          <w:rFonts w:ascii="Arial" w:hAnsi="Arial" w:cs="Arial"/>
          <w:sz w:val="18"/>
          <w:szCs w:val="18"/>
        </w:rPr>
        <w:t>sytuacja</w:t>
      </w:r>
      <w:proofErr w:type="gramEnd"/>
      <w:r w:rsidRPr="00F6572D">
        <w:rPr>
          <w:rFonts w:ascii="Arial" w:hAnsi="Arial" w:cs="Arial"/>
          <w:sz w:val="18"/>
          <w:szCs w:val="18"/>
        </w:rPr>
        <w:t xml:space="preserve"> o której mowa w art. 46 ust. 5 pkt 3 ustawy Prawo zamówień publicznych. W związku z powyższym zamawiający zatrzyma wadium i na podstawie art. 94 ust. 3 ustawy </w:t>
      </w:r>
      <w:proofErr w:type="spellStart"/>
      <w:r w:rsidRPr="00F6572D">
        <w:rPr>
          <w:rFonts w:ascii="Arial" w:hAnsi="Arial" w:cs="Arial"/>
          <w:sz w:val="18"/>
          <w:szCs w:val="18"/>
        </w:rPr>
        <w:t>Pzp</w:t>
      </w:r>
      <w:proofErr w:type="spellEnd"/>
      <w:r w:rsidRPr="00F6572D">
        <w:rPr>
          <w:rFonts w:ascii="Arial" w:hAnsi="Arial" w:cs="Arial"/>
          <w:sz w:val="18"/>
          <w:szCs w:val="18"/>
        </w:rPr>
        <w:t xml:space="preserve"> dokona wyboru oferty najkorzystniejszej spośród pozostałych ofert.</w:t>
      </w:r>
    </w:p>
    <w:p w14:paraId="733B7FB5" w14:textId="77777777" w:rsidR="00F6572D" w:rsidRPr="009A0622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iCs/>
          <w:sz w:val="18"/>
          <w:szCs w:val="18"/>
        </w:rPr>
        <w:t>Z wypełnionego przez wykonawcę powyższego załącznika musi wyraźnie i jednoznacznie wynikać spełnianie warunku, określonego w punkcie 9.1.3) b) SIWZ.</w:t>
      </w:r>
      <w:r w:rsidRPr="009A0622">
        <w:rPr>
          <w:rFonts w:ascii="Arial" w:hAnsi="Arial" w:cs="Arial"/>
          <w:sz w:val="22"/>
          <w:szCs w:val="22"/>
        </w:rPr>
        <w:tab/>
      </w:r>
    </w:p>
    <w:p w14:paraId="4C9F402F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146E279D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60F27206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500D2EAA" w14:textId="77777777" w:rsidR="00F6572D" w:rsidRPr="008D714E" w:rsidRDefault="00F6572D" w:rsidP="00F6572D">
      <w:pPr>
        <w:spacing w:line="200" w:lineRule="atLeast"/>
        <w:ind w:left="4248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eastAsia="Verdana" w:hAnsi="Arial" w:cs="Arial"/>
          <w:sz w:val="22"/>
          <w:szCs w:val="22"/>
        </w:rPr>
        <w:t xml:space="preserve">                                                                                                                  </w:t>
      </w:r>
      <w:r w:rsidRPr="008D714E">
        <w:rPr>
          <w:rFonts w:ascii="Arial" w:hAnsi="Arial" w:cs="Arial"/>
          <w:sz w:val="22"/>
          <w:szCs w:val="22"/>
        </w:rPr>
        <w:t>..............................................................................</w:t>
      </w:r>
    </w:p>
    <w:p w14:paraId="24C40B79" w14:textId="77777777" w:rsidR="00F6572D" w:rsidRPr="008D714E" w:rsidRDefault="00F6572D" w:rsidP="00F6572D">
      <w:pPr>
        <w:spacing w:line="200" w:lineRule="atLeast"/>
        <w:jc w:val="both"/>
        <w:rPr>
          <w:rFonts w:ascii="Arial" w:hAnsi="Arial" w:cs="Arial"/>
          <w:i/>
          <w:sz w:val="18"/>
          <w:szCs w:val="18"/>
        </w:rPr>
      </w:pPr>
      <w:r w:rsidRPr="008D714E">
        <w:rPr>
          <w:rFonts w:ascii="Arial" w:eastAsia="Verdana" w:hAnsi="Arial" w:cs="Arial"/>
          <w:i/>
          <w:sz w:val="22"/>
          <w:szCs w:val="22"/>
        </w:rPr>
        <w:t xml:space="preserve">                                                                     </w:t>
      </w:r>
      <w:r w:rsidRPr="008D714E">
        <w:rPr>
          <w:rFonts w:ascii="Arial" w:hAnsi="Arial" w:cs="Arial"/>
          <w:i/>
          <w:sz w:val="18"/>
          <w:szCs w:val="18"/>
        </w:rPr>
        <w:t xml:space="preserve">Podpisy osoby/osób uprawnionych do składania oświadczeń        </w:t>
      </w:r>
    </w:p>
    <w:p w14:paraId="0FF8E106" w14:textId="77777777" w:rsidR="000C3DA7" w:rsidRPr="00B15241" w:rsidRDefault="00F6572D" w:rsidP="00B15241">
      <w:pPr>
        <w:spacing w:line="200" w:lineRule="atLeast"/>
        <w:jc w:val="both"/>
        <w:rPr>
          <w:rFonts w:ascii="Arial" w:hAnsi="Arial" w:cs="Arial"/>
          <w:sz w:val="18"/>
          <w:szCs w:val="18"/>
        </w:rPr>
      </w:pPr>
      <w:r w:rsidRPr="008D714E">
        <w:rPr>
          <w:rFonts w:ascii="Arial" w:eastAsia="Verdana" w:hAnsi="Arial" w:cs="Arial"/>
          <w:i/>
          <w:sz w:val="18"/>
          <w:szCs w:val="18"/>
        </w:rPr>
        <w:t xml:space="preserve">                                                                                                          </w:t>
      </w:r>
      <w:r w:rsidRPr="008D714E">
        <w:rPr>
          <w:rFonts w:ascii="Arial" w:hAnsi="Arial" w:cs="Arial"/>
          <w:i/>
          <w:sz w:val="18"/>
          <w:szCs w:val="18"/>
        </w:rPr>
        <w:t>woli w imieniu wykonawcy</w:t>
      </w:r>
    </w:p>
    <w:sectPr w:rsidR="000C3DA7" w:rsidRPr="00B15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30A48" w14:textId="77777777" w:rsidR="0014524B" w:rsidRDefault="0014524B">
      <w:r>
        <w:separator/>
      </w:r>
    </w:p>
  </w:endnote>
  <w:endnote w:type="continuationSeparator" w:id="0">
    <w:p w14:paraId="68CD6F59" w14:textId="77777777" w:rsidR="0014524B" w:rsidRDefault="0014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MS Mincho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furtGothic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D55CD" w14:textId="77777777" w:rsidR="00995745" w:rsidRDefault="00995745">
    <w:pPr>
      <w:pStyle w:val="Stopka"/>
      <w:jc w:val="both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_____________________________________________________________________________________________</w:t>
    </w:r>
  </w:p>
  <w:p w14:paraId="56B179C1" w14:textId="77777777" w:rsidR="00995745" w:rsidRDefault="00995745">
    <w:pPr>
      <w:pStyle w:val="Stopka"/>
      <w:jc w:val="both"/>
    </w:pPr>
    <w:r>
      <w:rPr>
        <w:rFonts w:ascii="Verdana" w:eastAsia="Verdana" w:hAnsi="Verdana" w:cs="Verdana"/>
        <w:sz w:val="16"/>
        <w:szCs w:val="16"/>
      </w:rPr>
      <w:t xml:space="preserve">                                                                                                                                                </w:t>
    </w:r>
    <w:r>
      <w:rPr>
        <w:rFonts w:ascii="Verdana" w:hAnsi="Verdana" w:cs="Verdana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26</w:t>
    </w:r>
    <w:r>
      <w:rPr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cs="Verdana"/>
        <w:sz w:val="16"/>
        <w:szCs w:val="16"/>
      </w:rPr>
      <w:fldChar w:fldCharType="begin"/>
    </w:r>
    <w:r>
      <w:rPr>
        <w:rFonts w:cs="Verdana"/>
        <w:sz w:val="16"/>
        <w:szCs w:val="16"/>
      </w:rPr>
      <w:instrText xml:space="preserve"> NUMPAGES \*Arabic </w:instrText>
    </w:r>
    <w:r>
      <w:rPr>
        <w:rFonts w:cs="Verdana"/>
        <w:sz w:val="16"/>
        <w:szCs w:val="16"/>
      </w:rPr>
      <w:fldChar w:fldCharType="separate"/>
    </w:r>
    <w:r>
      <w:rPr>
        <w:rFonts w:cs="Verdana"/>
        <w:noProof/>
        <w:sz w:val="16"/>
        <w:szCs w:val="16"/>
      </w:rPr>
      <w:t>43</w:t>
    </w:r>
    <w:r>
      <w:rPr>
        <w:rFonts w:cs="Verdana"/>
        <w:sz w:val="16"/>
        <w:szCs w:val="16"/>
      </w:rPr>
      <w:fldChar w:fldCharType="end"/>
    </w:r>
  </w:p>
  <w:p w14:paraId="7198CA9C" w14:textId="77777777" w:rsidR="00995745" w:rsidRDefault="00995745">
    <w:pPr>
      <w:pStyle w:val="Stopka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2184518"/>
      <w:docPartObj>
        <w:docPartGallery w:val="Page Numbers (Bottom of Page)"/>
        <w:docPartUnique/>
      </w:docPartObj>
    </w:sdtPr>
    <w:sdtContent>
      <w:p w14:paraId="104DEDAE" w14:textId="77777777" w:rsidR="00995745" w:rsidRDefault="00995745">
        <w:pPr>
          <w:pStyle w:val="Stopka"/>
          <w:jc w:val="right"/>
        </w:pPr>
      </w:p>
      <w:p w14:paraId="18A3DC9E" w14:textId="77777777" w:rsidR="00995745" w:rsidRDefault="00995745">
        <w:pPr>
          <w:pStyle w:val="Stopka"/>
          <w:jc w:val="right"/>
        </w:pPr>
        <w:r>
          <w:rPr>
            <w:noProof/>
            <w:lang w:eastAsia="pl-PL"/>
          </w:rPr>
          <w:drawing>
            <wp:inline distT="0" distB="0" distL="0" distR="0" wp14:anchorId="269693EE" wp14:editId="79B5D9EA">
              <wp:extent cx="5939790" cy="590550"/>
              <wp:effectExtent l="0" t="0" r="3810" b="0"/>
              <wp:docPr id="8" name="Obraz 8" descr="C:\Users\mcieloszyk\AppData\Local\Microsoft\Windows\Temporary Internet FilesContent.Word\EFRR_Samorzad_skala_szarosci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mcieloszyk\AppData\Local\Microsoft\Windows\Temporary Internet FilesContent.Word\EFRR_Samorzad_skala_szarosci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979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615359E9" w14:textId="1F590A48" w:rsidR="00995745" w:rsidRDefault="00995745">
        <w:pPr>
          <w:pStyle w:val="Stopka"/>
          <w:jc w:val="right"/>
        </w:pPr>
      </w:p>
    </w:sdtContent>
  </w:sdt>
  <w:p w14:paraId="55AD288B" w14:textId="77777777" w:rsidR="00995745" w:rsidRDefault="0099574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FBF11" w14:textId="77777777" w:rsidR="0014524B" w:rsidRDefault="0014524B">
      <w:r>
        <w:separator/>
      </w:r>
    </w:p>
  </w:footnote>
  <w:footnote w:type="continuationSeparator" w:id="0">
    <w:p w14:paraId="2F8D594F" w14:textId="77777777" w:rsidR="0014524B" w:rsidRDefault="00145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9BBDA" w14:textId="77777777" w:rsidR="00995745" w:rsidRDefault="00995745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EAC34" w14:textId="77777777" w:rsidR="00995745" w:rsidRDefault="00995745">
    <w:pPr>
      <w:pStyle w:val="Nagwek"/>
      <w:jc w:val="both"/>
      <w:rPr>
        <w:rFonts w:ascii="Arial" w:hAnsi="Arial" w:cs="Arial"/>
        <w:sz w:val="20"/>
        <w:szCs w:val="20"/>
      </w:rPr>
    </w:pPr>
  </w:p>
  <w:p w14:paraId="45ACC56D" w14:textId="77777777" w:rsidR="00995745" w:rsidRDefault="00995745">
    <w:pPr>
      <w:pStyle w:val="Nagwek"/>
      <w:jc w:val="both"/>
      <w:rPr>
        <w:rFonts w:ascii="Arial" w:hAnsi="Arial" w:cs="Arial"/>
        <w:sz w:val="20"/>
        <w:szCs w:val="20"/>
      </w:rPr>
    </w:pPr>
  </w:p>
  <w:p w14:paraId="091CAD93" w14:textId="77777777" w:rsidR="00995745" w:rsidRDefault="00995745">
    <w:pPr>
      <w:pStyle w:val="Nagwek"/>
      <w:jc w:val="both"/>
      <w:rPr>
        <w:rFonts w:ascii="Arial" w:hAnsi="Arial" w:cs="Arial"/>
        <w:sz w:val="20"/>
        <w:szCs w:val="20"/>
      </w:rPr>
    </w:pPr>
  </w:p>
  <w:p w14:paraId="3FABA054" w14:textId="692489E3" w:rsidR="00995745" w:rsidRDefault="00995745">
    <w:pPr>
      <w:pStyle w:val="Nagwek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ZP.271.1.30.2018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eastAsia="Times New Roman" w:hAnsi="Arial" w:cs="Times New Roman"/>
        <w:b w:val="0"/>
        <w:i w:val="0"/>
        <w:sz w:val="22"/>
        <w:szCs w:val="22"/>
      </w:rPr>
    </w:lvl>
  </w:abstractNum>
  <w:abstractNum w:abstractNumId="3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" w15:restartNumberingAfterBreak="0">
    <w:nsid w:val="0000000D"/>
    <w:multiLevelType w:val="singleLevel"/>
    <w:tmpl w:val="0000000D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E"/>
    <w:multiLevelType w:val="singleLevel"/>
    <w:tmpl w:val="93EE9F80"/>
    <w:name w:val="WW8Num2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7" w15:restartNumberingAfterBreak="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4"/>
      </w:rPr>
    </w:lvl>
  </w:abstractNum>
  <w:abstractNum w:abstractNumId="8" w15:restartNumberingAfterBreak="0">
    <w:nsid w:val="00000019"/>
    <w:multiLevelType w:val="multilevel"/>
    <w:tmpl w:val="901C2A0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>
      <w:start w:val="1"/>
      <w:numFmt w:val="decimal"/>
      <w:lvlText w:val="%2/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A"/>
    <w:multiLevelType w:val="multilevel"/>
    <w:tmpl w:val="0000001A"/>
    <w:name w:val="WW8Num3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0000001D"/>
    <w:multiLevelType w:val="singleLevel"/>
    <w:tmpl w:val="066A8FB2"/>
    <w:name w:val="WW8Num36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11" w15:restartNumberingAfterBreak="0">
    <w:nsid w:val="0000001E"/>
    <w:multiLevelType w:val="multilevel"/>
    <w:tmpl w:val="FA9A8298"/>
    <w:name w:val="WW8Num3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2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3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4" w15:restartNumberingAfterBreak="0">
    <w:nsid w:val="00000021"/>
    <w:multiLevelType w:val="singleLevel"/>
    <w:tmpl w:val="34D42784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5" w15:restartNumberingAfterBreak="0">
    <w:nsid w:val="00000022"/>
    <w:multiLevelType w:val="singleLevel"/>
    <w:tmpl w:val="00000022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3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6" w15:restartNumberingAfterBreak="0">
    <w:nsid w:val="00000028"/>
    <w:multiLevelType w:val="singleLevel"/>
    <w:tmpl w:val="00000028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7" w15:restartNumberingAfterBreak="0">
    <w:nsid w:val="00000029"/>
    <w:multiLevelType w:val="singleLevel"/>
    <w:tmpl w:val="00000029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4"/>
      </w:rPr>
    </w:lvl>
  </w:abstractNum>
  <w:abstractNum w:abstractNumId="18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9" w15:restartNumberingAfterBreak="0">
    <w:nsid w:val="0000002C"/>
    <w:multiLevelType w:val="singleLevel"/>
    <w:tmpl w:val="268639C2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0" w15:restartNumberingAfterBreak="0">
    <w:nsid w:val="0000002E"/>
    <w:multiLevelType w:val="singleLevel"/>
    <w:tmpl w:val="1272F6CE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18"/>
        <w:szCs w:val="18"/>
      </w:rPr>
    </w:lvl>
  </w:abstractNum>
  <w:abstractNum w:abstractNumId="21" w15:restartNumberingAfterBreak="0">
    <w:nsid w:val="00000031"/>
    <w:multiLevelType w:val="singleLevel"/>
    <w:tmpl w:val="00000031"/>
    <w:name w:val="WW8Num59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22" w15:restartNumberingAfterBreak="0">
    <w:nsid w:val="00000033"/>
    <w:multiLevelType w:val="singleLevel"/>
    <w:tmpl w:val="00000033"/>
    <w:name w:val="WW8Num6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23" w15:restartNumberingAfterBreak="0">
    <w:nsid w:val="00000035"/>
    <w:multiLevelType w:val="singleLevel"/>
    <w:tmpl w:val="00000035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4" w15:restartNumberingAfterBreak="0">
    <w:nsid w:val="00000038"/>
    <w:multiLevelType w:val="singleLevel"/>
    <w:tmpl w:val="9E22F2BC"/>
    <w:name w:val="WW8Num68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</w:abstractNum>
  <w:abstractNum w:abstractNumId="25" w15:restartNumberingAfterBreak="0">
    <w:nsid w:val="00000039"/>
    <w:multiLevelType w:val="singleLevel"/>
    <w:tmpl w:val="00000039"/>
    <w:name w:val="WW8Num69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0000003B"/>
    <w:multiLevelType w:val="singleLevel"/>
    <w:tmpl w:val="0000003B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7" w15:restartNumberingAfterBreak="0">
    <w:nsid w:val="0000003D"/>
    <w:multiLevelType w:val="singleLevel"/>
    <w:tmpl w:val="0000003D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8" w15:restartNumberingAfterBreak="0">
    <w:nsid w:val="0000003E"/>
    <w:multiLevelType w:val="singleLevel"/>
    <w:tmpl w:val="0000003E"/>
    <w:name w:val="WW8Num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9" w15:restartNumberingAfterBreak="0">
    <w:nsid w:val="00000041"/>
    <w:multiLevelType w:val="singleLevel"/>
    <w:tmpl w:val="00000041"/>
    <w:name w:val="WW8Num77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ascii="Arial" w:hAnsi="Arial" w:cs="Times New Roman"/>
        <w:b w:val="0"/>
        <w:i w:val="0"/>
        <w:sz w:val="22"/>
        <w:szCs w:val="22"/>
      </w:rPr>
    </w:lvl>
  </w:abstractNum>
  <w:abstractNum w:abstractNumId="30" w15:restartNumberingAfterBreak="0">
    <w:nsid w:val="027C10F1"/>
    <w:multiLevelType w:val="hybridMultilevel"/>
    <w:tmpl w:val="46C69B9E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3AD3F57"/>
    <w:multiLevelType w:val="hybridMultilevel"/>
    <w:tmpl w:val="403CB6BA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4DE69AB"/>
    <w:multiLevelType w:val="hybridMultilevel"/>
    <w:tmpl w:val="1D800248"/>
    <w:lvl w:ilvl="0" w:tplc="3ED60E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564ADF"/>
    <w:multiLevelType w:val="hybridMultilevel"/>
    <w:tmpl w:val="FE6049B8"/>
    <w:name w:val="WW8Num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0110B67"/>
    <w:multiLevelType w:val="multilevel"/>
    <w:tmpl w:val="4650C30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11DD7F0B"/>
    <w:multiLevelType w:val="hybridMultilevel"/>
    <w:tmpl w:val="1526BF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40379A0"/>
    <w:multiLevelType w:val="hybridMultilevel"/>
    <w:tmpl w:val="5B428B9E"/>
    <w:lvl w:ilvl="0" w:tplc="D2825B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4FA64E3"/>
    <w:multiLevelType w:val="hybridMultilevel"/>
    <w:tmpl w:val="41B898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5A2259F"/>
    <w:multiLevelType w:val="singleLevel"/>
    <w:tmpl w:val="D8F0EDB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sz w:val="22"/>
        <w:szCs w:val="22"/>
      </w:rPr>
    </w:lvl>
  </w:abstractNum>
  <w:abstractNum w:abstractNumId="39" w15:restartNumberingAfterBreak="0">
    <w:nsid w:val="160271BD"/>
    <w:multiLevelType w:val="hybridMultilevel"/>
    <w:tmpl w:val="6F465CC2"/>
    <w:lvl w:ilvl="0" w:tplc="F1B66A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1DD07DCE"/>
    <w:multiLevelType w:val="hybridMultilevel"/>
    <w:tmpl w:val="B2668D3E"/>
    <w:lvl w:ilvl="0" w:tplc="E93E7774">
      <w:start w:val="1"/>
      <w:numFmt w:val="decimal"/>
      <w:lvlText w:val="%1/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24E17298"/>
    <w:multiLevelType w:val="hybridMultilevel"/>
    <w:tmpl w:val="FBC687C2"/>
    <w:lvl w:ilvl="0" w:tplc="F4260AE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5473DBC"/>
    <w:multiLevelType w:val="multilevel"/>
    <w:tmpl w:val="E9A03852"/>
    <w:lvl w:ilvl="0">
      <w:start w:val="1"/>
      <w:numFmt w:val="lowerLetter"/>
      <w:lvlText w:val="%1/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28964881"/>
    <w:multiLevelType w:val="hybridMultilevel"/>
    <w:tmpl w:val="82046C5C"/>
    <w:name w:val="WW8Num5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8DC2BBB"/>
    <w:multiLevelType w:val="multilevel"/>
    <w:tmpl w:val="19CC25D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2A512DB0"/>
    <w:multiLevelType w:val="hybridMultilevel"/>
    <w:tmpl w:val="442CA72C"/>
    <w:lvl w:ilvl="0" w:tplc="2444C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ABE7767"/>
    <w:multiLevelType w:val="hybridMultilevel"/>
    <w:tmpl w:val="F9B2C568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ACD3D6D"/>
    <w:multiLevelType w:val="multilevel"/>
    <w:tmpl w:val="6F8E1B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31350B31"/>
    <w:multiLevelType w:val="hybridMultilevel"/>
    <w:tmpl w:val="5E3CB000"/>
    <w:lvl w:ilvl="0" w:tplc="C68A3CF2">
      <w:start w:val="1"/>
      <w:numFmt w:val="lowerLetter"/>
      <w:lvlText w:val="%1/"/>
      <w:lvlJc w:val="left"/>
      <w:pPr>
        <w:ind w:left="18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5" w:hanging="360"/>
      </w:pPr>
    </w:lvl>
    <w:lvl w:ilvl="2" w:tplc="0415001B" w:tentative="1">
      <w:start w:val="1"/>
      <w:numFmt w:val="lowerRoman"/>
      <w:lvlText w:val="%3."/>
      <w:lvlJc w:val="right"/>
      <w:pPr>
        <w:ind w:left="3275" w:hanging="180"/>
      </w:pPr>
    </w:lvl>
    <w:lvl w:ilvl="3" w:tplc="0415000F" w:tentative="1">
      <w:start w:val="1"/>
      <w:numFmt w:val="decimal"/>
      <w:lvlText w:val="%4."/>
      <w:lvlJc w:val="left"/>
      <w:pPr>
        <w:ind w:left="3995" w:hanging="360"/>
      </w:pPr>
    </w:lvl>
    <w:lvl w:ilvl="4" w:tplc="04150019" w:tentative="1">
      <w:start w:val="1"/>
      <w:numFmt w:val="lowerLetter"/>
      <w:lvlText w:val="%5."/>
      <w:lvlJc w:val="left"/>
      <w:pPr>
        <w:ind w:left="4715" w:hanging="360"/>
      </w:pPr>
    </w:lvl>
    <w:lvl w:ilvl="5" w:tplc="0415001B" w:tentative="1">
      <w:start w:val="1"/>
      <w:numFmt w:val="lowerRoman"/>
      <w:lvlText w:val="%6."/>
      <w:lvlJc w:val="right"/>
      <w:pPr>
        <w:ind w:left="5435" w:hanging="180"/>
      </w:pPr>
    </w:lvl>
    <w:lvl w:ilvl="6" w:tplc="0415000F" w:tentative="1">
      <w:start w:val="1"/>
      <w:numFmt w:val="decimal"/>
      <w:lvlText w:val="%7."/>
      <w:lvlJc w:val="left"/>
      <w:pPr>
        <w:ind w:left="6155" w:hanging="360"/>
      </w:pPr>
    </w:lvl>
    <w:lvl w:ilvl="7" w:tplc="04150019" w:tentative="1">
      <w:start w:val="1"/>
      <w:numFmt w:val="lowerLetter"/>
      <w:lvlText w:val="%8."/>
      <w:lvlJc w:val="left"/>
      <w:pPr>
        <w:ind w:left="6875" w:hanging="360"/>
      </w:pPr>
    </w:lvl>
    <w:lvl w:ilvl="8" w:tplc="0415001B" w:tentative="1">
      <w:start w:val="1"/>
      <w:numFmt w:val="lowerRoman"/>
      <w:lvlText w:val="%9."/>
      <w:lvlJc w:val="right"/>
      <w:pPr>
        <w:ind w:left="7595" w:hanging="180"/>
      </w:pPr>
    </w:lvl>
  </w:abstractNum>
  <w:abstractNum w:abstractNumId="5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1" w15:restartNumberingAfterBreak="0">
    <w:nsid w:val="33201FBD"/>
    <w:multiLevelType w:val="hybridMultilevel"/>
    <w:tmpl w:val="B986E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48A5C95"/>
    <w:multiLevelType w:val="hybridMultilevel"/>
    <w:tmpl w:val="FB7A06DC"/>
    <w:name w:val="WW8Num37226"/>
    <w:lvl w:ilvl="0" w:tplc="8480C2B0">
      <w:start w:val="1"/>
      <w:numFmt w:val="decimal"/>
      <w:lvlText w:val="%1/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6755EDC"/>
    <w:multiLevelType w:val="hybridMultilevel"/>
    <w:tmpl w:val="463CF80A"/>
    <w:lvl w:ilvl="0" w:tplc="59F68F1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A410D36"/>
    <w:multiLevelType w:val="hybridMultilevel"/>
    <w:tmpl w:val="8DDE1192"/>
    <w:lvl w:ilvl="0" w:tplc="7F72ABF6">
      <w:start w:val="1"/>
      <w:numFmt w:val="decimal"/>
      <w:lvlText w:val="%1/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FD77C6"/>
    <w:multiLevelType w:val="multilevel"/>
    <w:tmpl w:val="AEEABBD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15"/>
        </w:tabs>
        <w:ind w:left="1115" w:hanging="547"/>
      </w:pPr>
      <w:rPr>
        <w:rFonts w:ascii="Arial" w:hAnsi="Arial" w:cs="Tahoma" w:hint="default"/>
        <w:b w:val="0"/>
        <w:i w:val="0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 w15:restartNumberingAfterBreak="0">
    <w:nsid w:val="3DC03EA5"/>
    <w:multiLevelType w:val="multilevel"/>
    <w:tmpl w:val="64D81C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Arial" w:eastAsia="Times New Roman" w:hAnsi="Arial" w:cs="Arial"/>
        <w:bCs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01D6BD9"/>
    <w:multiLevelType w:val="hybridMultilevel"/>
    <w:tmpl w:val="806E94DC"/>
    <w:lvl w:ilvl="0" w:tplc="ED567FE2">
      <w:start w:val="1"/>
      <w:numFmt w:val="decimal"/>
      <w:lvlText w:val="%1/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3DF03C2"/>
    <w:multiLevelType w:val="hybridMultilevel"/>
    <w:tmpl w:val="BC8AAE2C"/>
    <w:lvl w:ilvl="0" w:tplc="A14EE0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41FA6104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sz w:val="22"/>
        <w:szCs w:val="22"/>
      </w:rPr>
    </w:lvl>
    <w:lvl w:ilvl="2" w:tplc="3C8C1A1E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3" w:tplc="6DD4C286">
      <w:start w:val="2"/>
      <w:numFmt w:val="decimal"/>
      <w:lvlText w:val="%4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color w:val="auto"/>
        <w:sz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8C207A4"/>
    <w:multiLevelType w:val="hybridMultilevel"/>
    <w:tmpl w:val="703082FE"/>
    <w:lvl w:ilvl="0" w:tplc="D15C2BE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FB0085"/>
    <w:multiLevelType w:val="hybridMultilevel"/>
    <w:tmpl w:val="EAAC4D84"/>
    <w:lvl w:ilvl="0" w:tplc="B2FAB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DE1808"/>
    <w:multiLevelType w:val="hybridMultilevel"/>
    <w:tmpl w:val="9C40DAB0"/>
    <w:lvl w:ilvl="0" w:tplc="233C0B7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D2019C0"/>
    <w:multiLevelType w:val="hybridMultilevel"/>
    <w:tmpl w:val="F3E2C9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EBA771A"/>
    <w:multiLevelType w:val="multilevel"/>
    <w:tmpl w:val="6AF81A6E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2221C75"/>
    <w:multiLevelType w:val="multilevel"/>
    <w:tmpl w:val="219CE5C0"/>
    <w:lvl w:ilvl="0">
      <w:start w:val="5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5746653E"/>
    <w:multiLevelType w:val="hybridMultilevel"/>
    <w:tmpl w:val="A5BA7F30"/>
    <w:lvl w:ilvl="0" w:tplc="6FB4BF92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57EE0FEB"/>
    <w:multiLevelType w:val="hybridMultilevel"/>
    <w:tmpl w:val="BC42CB7E"/>
    <w:lvl w:ilvl="0" w:tplc="31D4EAD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89B0531"/>
    <w:multiLevelType w:val="multilevel"/>
    <w:tmpl w:val="E64213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59AC6F04"/>
    <w:multiLevelType w:val="multilevel"/>
    <w:tmpl w:val="814EFA30"/>
    <w:lvl w:ilvl="0">
      <w:start w:val="9"/>
      <w:numFmt w:val="decimal"/>
      <w:lvlText w:val="%1."/>
      <w:lvlJc w:val="left"/>
      <w:pPr>
        <w:ind w:left="480" w:hanging="480"/>
      </w:pPr>
      <w:rPr>
        <w:rFonts w:ascii="Verdana" w:eastAsiaTheme="minorHAnsi" w:hAnsi="Verdana" w:cs="Verdana" w:hint="default"/>
        <w:sz w:val="2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Arial" w:eastAsiaTheme="minorHAnsi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eastAsiaTheme="minorHAnsi" w:hAnsi="Verdana" w:cs="Verdana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Verdana" w:eastAsiaTheme="minorHAnsi" w:hAnsi="Verdana" w:cs="Verdana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Verdana" w:eastAsiaTheme="minorHAnsi" w:hAnsi="Verdana" w:cs="Verdana" w:hint="default"/>
        <w:sz w:val="20"/>
      </w:rPr>
    </w:lvl>
  </w:abstractNum>
  <w:abstractNum w:abstractNumId="69" w15:restartNumberingAfterBreak="0">
    <w:nsid w:val="5A343732"/>
    <w:multiLevelType w:val="hybridMultilevel"/>
    <w:tmpl w:val="6816885A"/>
    <w:lvl w:ilvl="0" w:tplc="3FB8C73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8E05A8"/>
    <w:multiLevelType w:val="hybridMultilevel"/>
    <w:tmpl w:val="B17A4548"/>
    <w:lvl w:ilvl="0" w:tplc="3AB483E0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DBC39CA"/>
    <w:multiLevelType w:val="hybridMultilevel"/>
    <w:tmpl w:val="16A4FCDA"/>
    <w:lvl w:ilvl="0" w:tplc="D7E87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04633F5"/>
    <w:multiLevelType w:val="multilevel"/>
    <w:tmpl w:val="7F346F7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61844AD8"/>
    <w:multiLevelType w:val="hybridMultilevel"/>
    <w:tmpl w:val="1444EFD8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31161C9"/>
    <w:multiLevelType w:val="hybridMultilevel"/>
    <w:tmpl w:val="50DEE51C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3E33FA6"/>
    <w:multiLevelType w:val="hybridMultilevel"/>
    <w:tmpl w:val="2D881480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9687AB9"/>
    <w:multiLevelType w:val="multilevel"/>
    <w:tmpl w:val="537A085C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6AC95EE4"/>
    <w:multiLevelType w:val="hybridMultilevel"/>
    <w:tmpl w:val="2DA8DB78"/>
    <w:lvl w:ilvl="0" w:tplc="ACB2A48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C25269E"/>
    <w:multiLevelType w:val="multilevel"/>
    <w:tmpl w:val="836667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9" w15:restartNumberingAfterBreak="0">
    <w:nsid w:val="6FA6114C"/>
    <w:multiLevelType w:val="hybridMultilevel"/>
    <w:tmpl w:val="6EE82624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E60D7A"/>
    <w:multiLevelType w:val="hybridMultilevel"/>
    <w:tmpl w:val="51302750"/>
    <w:lvl w:ilvl="0" w:tplc="CBC6F3FE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0246EF5"/>
    <w:multiLevelType w:val="multilevel"/>
    <w:tmpl w:val="25800D46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  <w:sz w:val="22"/>
        <w:szCs w:val="22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70C20BFF"/>
    <w:multiLevelType w:val="hybridMultilevel"/>
    <w:tmpl w:val="D9FC5B8C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1C26B61"/>
    <w:multiLevelType w:val="hybridMultilevel"/>
    <w:tmpl w:val="8982E65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584207C"/>
    <w:multiLevelType w:val="hybridMultilevel"/>
    <w:tmpl w:val="57AA8718"/>
    <w:lvl w:ilvl="0" w:tplc="406013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AE878C6"/>
    <w:multiLevelType w:val="hybridMultilevel"/>
    <w:tmpl w:val="124E8C38"/>
    <w:lvl w:ilvl="0" w:tplc="05B0A66A">
      <w:start w:val="1"/>
      <w:numFmt w:val="bullet"/>
      <w:lvlText w:val="–"/>
      <w:lvlJc w:val="left"/>
      <w:pPr>
        <w:ind w:left="1075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86" w15:restartNumberingAfterBreak="0">
    <w:nsid w:val="7C017620"/>
    <w:multiLevelType w:val="multilevel"/>
    <w:tmpl w:val="F6E8B47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7C297C43"/>
    <w:multiLevelType w:val="multilevel"/>
    <w:tmpl w:val="2F308F46"/>
    <w:lvl w:ilvl="0">
      <w:start w:val="9"/>
      <w:numFmt w:val="decimal"/>
      <w:lvlText w:val="%1."/>
      <w:lvlJc w:val="left"/>
      <w:pPr>
        <w:ind w:left="480" w:hanging="480"/>
      </w:pPr>
      <w:rPr>
        <w:rFonts w:ascii="Verdana" w:eastAsiaTheme="minorHAnsi" w:hAnsi="Verdana" w:cs="Verdana" w:hint="default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eastAsiaTheme="minorHAnsi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eastAsiaTheme="minorHAnsi" w:hAnsi="Verdana" w:cs="Verdana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Verdana" w:eastAsiaTheme="minorHAnsi" w:hAnsi="Verdana" w:cs="Verdana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Verdana" w:eastAsiaTheme="minorHAnsi" w:hAnsi="Verdana" w:cs="Verdana" w:hint="default"/>
        <w:sz w:val="20"/>
      </w:rPr>
    </w:lvl>
  </w:abstractNum>
  <w:abstractNum w:abstractNumId="88" w15:restartNumberingAfterBreak="0">
    <w:nsid w:val="7C675BE1"/>
    <w:multiLevelType w:val="hybridMultilevel"/>
    <w:tmpl w:val="0EA05480"/>
    <w:name w:val="WW8Num26"/>
    <w:lvl w:ilvl="0" w:tplc="2430D216">
      <w:start w:val="1"/>
      <w:numFmt w:val="bullet"/>
      <w:lvlText w:val=""/>
      <w:lvlJc w:val="left"/>
      <w:pPr>
        <w:ind w:left="744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0"/>
  </w:num>
  <w:num w:numId="4">
    <w:abstractNumId w:val="29"/>
  </w:num>
  <w:num w:numId="5">
    <w:abstractNumId w:val="48"/>
  </w:num>
  <w:num w:numId="6">
    <w:abstractNumId w:val="53"/>
  </w:num>
  <w:num w:numId="7">
    <w:abstractNumId w:val="75"/>
  </w:num>
  <w:num w:numId="8">
    <w:abstractNumId w:val="73"/>
  </w:num>
  <w:num w:numId="9">
    <w:abstractNumId w:val="61"/>
  </w:num>
  <w:num w:numId="10">
    <w:abstractNumId w:val="59"/>
  </w:num>
  <w:num w:numId="11">
    <w:abstractNumId w:val="76"/>
  </w:num>
  <w:num w:numId="12">
    <w:abstractNumId w:val="87"/>
  </w:num>
  <w:num w:numId="13">
    <w:abstractNumId w:val="43"/>
  </w:num>
  <w:num w:numId="14">
    <w:abstractNumId w:val="68"/>
  </w:num>
  <w:num w:numId="15">
    <w:abstractNumId w:val="63"/>
  </w:num>
  <w:num w:numId="16">
    <w:abstractNumId w:val="78"/>
  </w:num>
  <w:num w:numId="17">
    <w:abstractNumId w:val="34"/>
  </w:num>
  <w:num w:numId="18">
    <w:abstractNumId w:val="67"/>
  </w:num>
  <w:num w:numId="19">
    <w:abstractNumId w:val="39"/>
  </w:num>
  <w:num w:numId="20">
    <w:abstractNumId w:val="37"/>
  </w:num>
  <w:num w:numId="21">
    <w:abstractNumId w:val="32"/>
  </w:num>
  <w:num w:numId="22">
    <w:abstractNumId w:val="41"/>
  </w:num>
  <w:num w:numId="23">
    <w:abstractNumId w:val="56"/>
  </w:num>
  <w:num w:numId="24">
    <w:abstractNumId w:val="30"/>
  </w:num>
  <w:num w:numId="25">
    <w:abstractNumId w:val="74"/>
  </w:num>
  <w:num w:numId="26">
    <w:abstractNumId w:val="71"/>
  </w:num>
  <w:num w:numId="27">
    <w:abstractNumId w:val="31"/>
  </w:num>
  <w:num w:numId="28">
    <w:abstractNumId w:val="65"/>
  </w:num>
  <w:num w:numId="29">
    <w:abstractNumId w:val="51"/>
  </w:num>
  <w:num w:numId="30">
    <w:abstractNumId w:val="84"/>
  </w:num>
  <w:num w:numId="31">
    <w:abstractNumId w:val="38"/>
  </w:num>
  <w:num w:numId="32">
    <w:abstractNumId w:val="35"/>
  </w:num>
  <w:num w:numId="33">
    <w:abstractNumId w:val="80"/>
  </w:num>
  <w:num w:numId="34">
    <w:abstractNumId w:val="46"/>
  </w:num>
  <w:num w:numId="35">
    <w:abstractNumId w:val="16"/>
  </w:num>
  <w:num w:numId="36">
    <w:abstractNumId w:val="42"/>
  </w:num>
  <w:num w:numId="37">
    <w:abstractNumId w:val="55"/>
  </w:num>
  <w:num w:numId="38">
    <w:abstractNumId w:val="86"/>
  </w:num>
  <w:num w:numId="39">
    <w:abstractNumId w:val="64"/>
  </w:num>
  <w:num w:numId="40">
    <w:abstractNumId w:val="62"/>
  </w:num>
  <w:num w:numId="41">
    <w:abstractNumId w:val="82"/>
  </w:num>
  <w:num w:numId="42">
    <w:abstractNumId w:val="45"/>
  </w:num>
  <w:num w:numId="43">
    <w:abstractNumId w:val="58"/>
  </w:num>
  <w:num w:numId="44">
    <w:abstractNumId w:val="60"/>
  </w:num>
  <w:num w:numId="45">
    <w:abstractNumId w:val="83"/>
  </w:num>
  <w:num w:numId="46">
    <w:abstractNumId w:val="72"/>
  </w:num>
  <w:num w:numId="47">
    <w:abstractNumId w:val="57"/>
  </w:num>
  <w:num w:numId="48">
    <w:abstractNumId w:val="69"/>
  </w:num>
  <w:num w:numId="49">
    <w:abstractNumId w:val="81"/>
  </w:num>
  <w:num w:numId="50">
    <w:abstractNumId w:val="70"/>
  </w:num>
  <w:num w:numId="51">
    <w:abstractNumId w:val="49"/>
  </w:num>
  <w:num w:numId="52">
    <w:abstractNumId w:val="47"/>
  </w:num>
  <w:num w:numId="53">
    <w:abstractNumId w:val="79"/>
  </w:num>
  <w:num w:numId="54">
    <w:abstractNumId w:val="85"/>
  </w:num>
  <w:num w:numId="55">
    <w:abstractNumId w:val="36"/>
  </w:num>
  <w:num w:numId="56">
    <w:abstractNumId w:val="77"/>
  </w:num>
  <w:num w:numId="57">
    <w:abstractNumId w:val="66"/>
  </w:num>
  <w:num w:numId="58">
    <w:abstractNumId w:val="33"/>
  </w:num>
  <w:num w:numId="59">
    <w:abstractNumId w:val="40"/>
  </w:num>
  <w:num w:numId="60">
    <w:abstractNumId w:val="50"/>
  </w:num>
  <w:num w:numId="61">
    <w:abstractNumId w:val="5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10"/>
    <w:rsid w:val="000060D9"/>
    <w:rsid w:val="00011682"/>
    <w:rsid w:val="0001503E"/>
    <w:rsid w:val="00020055"/>
    <w:rsid w:val="00030393"/>
    <w:rsid w:val="000442C4"/>
    <w:rsid w:val="00045B36"/>
    <w:rsid w:val="0005112C"/>
    <w:rsid w:val="000541AD"/>
    <w:rsid w:val="00056200"/>
    <w:rsid w:val="00057ED9"/>
    <w:rsid w:val="000613E3"/>
    <w:rsid w:val="00061BF5"/>
    <w:rsid w:val="00061EDF"/>
    <w:rsid w:val="0006328B"/>
    <w:rsid w:val="00065616"/>
    <w:rsid w:val="00066BF3"/>
    <w:rsid w:val="00066EBB"/>
    <w:rsid w:val="000674FF"/>
    <w:rsid w:val="000679E1"/>
    <w:rsid w:val="00075A5C"/>
    <w:rsid w:val="0008094D"/>
    <w:rsid w:val="0008475E"/>
    <w:rsid w:val="00092AA6"/>
    <w:rsid w:val="00097FA4"/>
    <w:rsid w:val="000A1B42"/>
    <w:rsid w:val="000A70F4"/>
    <w:rsid w:val="000B2C3D"/>
    <w:rsid w:val="000B3421"/>
    <w:rsid w:val="000C075A"/>
    <w:rsid w:val="000C1065"/>
    <w:rsid w:val="000C3DA7"/>
    <w:rsid w:val="000D6BBA"/>
    <w:rsid w:val="000F2018"/>
    <w:rsid w:val="000F423C"/>
    <w:rsid w:val="000F597E"/>
    <w:rsid w:val="001004D3"/>
    <w:rsid w:val="00104A6F"/>
    <w:rsid w:val="001112E0"/>
    <w:rsid w:val="00112FE0"/>
    <w:rsid w:val="001148D4"/>
    <w:rsid w:val="001211A8"/>
    <w:rsid w:val="001222E5"/>
    <w:rsid w:val="0012461C"/>
    <w:rsid w:val="001263AA"/>
    <w:rsid w:val="00133E9D"/>
    <w:rsid w:val="00142CDA"/>
    <w:rsid w:val="00144D76"/>
    <w:rsid w:val="0014524B"/>
    <w:rsid w:val="0015263F"/>
    <w:rsid w:val="001526AA"/>
    <w:rsid w:val="001544EB"/>
    <w:rsid w:val="00161AB8"/>
    <w:rsid w:val="001623EE"/>
    <w:rsid w:val="00171659"/>
    <w:rsid w:val="0018156D"/>
    <w:rsid w:val="00184F45"/>
    <w:rsid w:val="00191492"/>
    <w:rsid w:val="001A25AB"/>
    <w:rsid w:val="001A5B6E"/>
    <w:rsid w:val="001D4DF6"/>
    <w:rsid w:val="001E4C45"/>
    <w:rsid w:val="001E68F8"/>
    <w:rsid w:val="001F51C2"/>
    <w:rsid w:val="001F7D67"/>
    <w:rsid w:val="00200D51"/>
    <w:rsid w:val="00206D94"/>
    <w:rsid w:val="00211CF7"/>
    <w:rsid w:val="00216F62"/>
    <w:rsid w:val="00217D7E"/>
    <w:rsid w:val="00222FC7"/>
    <w:rsid w:val="00223F23"/>
    <w:rsid w:val="00226486"/>
    <w:rsid w:val="00230C94"/>
    <w:rsid w:val="00231D5D"/>
    <w:rsid w:val="00234A74"/>
    <w:rsid w:val="00236F16"/>
    <w:rsid w:val="00237C3A"/>
    <w:rsid w:val="002441AF"/>
    <w:rsid w:val="002451B4"/>
    <w:rsid w:val="002565C5"/>
    <w:rsid w:val="00260463"/>
    <w:rsid w:val="0027049B"/>
    <w:rsid w:val="00274C79"/>
    <w:rsid w:val="00276FD8"/>
    <w:rsid w:val="002926CD"/>
    <w:rsid w:val="002967F9"/>
    <w:rsid w:val="002A0A99"/>
    <w:rsid w:val="002A2089"/>
    <w:rsid w:val="002A3A57"/>
    <w:rsid w:val="002A5216"/>
    <w:rsid w:val="002B42EE"/>
    <w:rsid w:val="002C566A"/>
    <w:rsid w:val="002C6461"/>
    <w:rsid w:val="002C73B3"/>
    <w:rsid w:val="002D1B37"/>
    <w:rsid w:val="002D2CA7"/>
    <w:rsid w:val="002D3ED0"/>
    <w:rsid w:val="002D515C"/>
    <w:rsid w:val="002E1F88"/>
    <w:rsid w:val="002E68D0"/>
    <w:rsid w:val="002F0556"/>
    <w:rsid w:val="002F0CFD"/>
    <w:rsid w:val="002F3D32"/>
    <w:rsid w:val="00302696"/>
    <w:rsid w:val="00302DEE"/>
    <w:rsid w:val="00317FF1"/>
    <w:rsid w:val="003242AA"/>
    <w:rsid w:val="00327A0D"/>
    <w:rsid w:val="0033091C"/>
    <w:rsid w:val="00332B2C"/>
    <w:rsid w:val="00335621"/>
    <w:rsid w:val="003362FC"/>
    <w:rsid w:val="00336E01"/>
    <w:rsid w:val="00340D81"/>
    <w:rsid w:val="003422A7"/>
    <w:rsid w:val="00343324"/>
    <w:rsid w:val="003435E1"/>
    <w:rsid w:val="00354CBD"/>
    <w:rsid w:val="00355049"/>
    <w:rsid w:val="00356B24"/>
    <w:rsid w:val="00360A58"/>
    <w:rsid w:val="00365E05"/>
    <w:rsid w:val="003708B0"/>
    <w:rsid w:val="00373888"/>
    <w:rsid w:val="00387410"/>
    <w:rsid w:val="003A20ED"/>
    <w:rsid w:val="003A23BE"/>
    <w:rsid w:val="003B4EC2"/>
    <w:rsid w:val="003B7CFA"/>
    <w:rsid w:val="003C01B6"/>
    <w:rsid w:val="003C2C04"/>
    <w:rsid w:val="003D7AEE"/>
    <w:rsid w:val="003E27E2"/>
    <w:rsid w:val="003F098E"/>
    <w:rsid w:val="003F3C7E"/>
    <w:rsid w:val="003F4186"/>
    <w:rsid w:val="003F5A30"/>
    <w:rsid w:val="003F6318"/>
    <w:rsid w:val="00403D50"/>
    <w:rsid w:val="00407876"/>
    <w:rsid w:val="004207F8"/>
    <w:rsid w:val="00423785"/>
    <w:rsid w:val="00430C84"/>
    <w:rsid w:val="0043317B"/>
    <w:rsid w:val="004378F6"/>
    <w:rsid w:val="00445C64"/>
    <w:rsid w:val="004566D3"/>
    <w:rsid w:val="00462E07"/>
    <w:rsid w:val="00467048"/>
    <w:rsid w:val="0048451F"/>
    <w:rsid w:val="0048591F"/>
    <w:rsid w:val="00492DC8"/>
    <w:rsid w:val="00493195"/>
    <w:rsid w:val="004A43DF"/>
    <w:rsid w:val="004B36ED"/>
    <w:rsid w:val="004B57A5"/>
    <w:rsid w:val="004D14A9"/>
    <w:rsid w:val="004D1A60"/>
    <w:rsid w:val="004D6F36"/>
    <w:rsid w:val="004D7BF8"/>
    <w:rsid w:val="004E2126"/>
    <w:rsid w:val="004F05F3"/>
    <w:rsid w:val="00506FDC"/>
    <w:rsid w:val="0054384E"/>
    <w:rsid w:val="00550A34"/>
    <w:rsid w:val="0055104E"/>
    <w:rsid w:val="00561210"/>
    <w:rsid w:val="00561935"/>
    <w:rsid w:val="005808DE"/>
    <w:rsid w:val="00580C4A"/>
    <w:rsid w:val="00583542"/>
    <w:rsid w:val="00592BBF"/>
    <w:rsid w:val="005A3CE9"/>
    <w:rsid w:val="005A77D7"/>
    <w:rsid w:val="005A787C"/>
    <w:rsid w:val="005C5127"/>
    <w:rsid w:val="005C5F01"/>
    <w:rsid w:val="005C64C0"/>
    <w:rsid w:val="005D1AA5"/>
    <w:rsid w:val="005D5FB3"/>
    <w:rsid w:val="005E04C7"/>
    <w:rsid w:val="005E37BB"/>
    <w:rsid w:val="005E7EB6"/>
    <w:rsid w:val="005F05B8"/>
    <w:rsid w:val="005F078F"/>
    <w:rsid w:val="005F693D"/>
    <w:rsid w:val="005F79D4"/>
    <w:rsid w:val="00603C79"/>
    <w:rsid w:val="006123F2"/>
    <w:rsid w:val="00616726"/>
    <w:rsid w:val="00622C5A"/>
    <w:rsid w:val="00636527"/>
    <w:rsid w:val="0064117E"/>
    <w:rsid w:val="006423A2"/>
    <w:rsid w:val="0064303E"/>
    <w:rsid w:val="00645FC4"/>
    <w:rsid w:val="00653745"/>
    <w:rsid w:val="00654AFD"/>
    <w:rsid w:val="00655F51"/>
    <w:rsid w:val="00662DA2"/>
    <w:rsid w:val="00670584"/>
    <w:rsid w:val="00671D64"/>
    <w:rsid w:val="00672CB6"/>
    <w:rsid w:val="00681AF3"/>
    <w:rsid w:val="0068653C"/>
    <w:rsid w:val="00694416"/>
    <w:rsid w:val="0069638F"/>
    <w:rsid w:val="006B1A02"/>
    <w:rsid w:val="006B24C7"/>
    <w:rsid w:val="006C4A70"/>
    <w:rsid w:val="006C6976"/>
    <w:rsid w:val="006D5544"/>
    <w:rsid w:val="006D5C67"/>
    <w:rsid w:val="006E0C95"/>
    <w:rsid w:val="006E1AB3"/>
    <w:rsid w:val="006E3F72"/>
    <w:rsid w:val="006F0F67"/>
    <w:rsid w:val="006F23E0"/>
    <w:rsid w:val="006F4CD0"/>
    <w:rsid w:val="00702258"/>
    <w:rsid w:val="007121FF"/>
    <w:rsid w:val="007216C0"/>
    <w:rsid w:val="0073685C"/>
    <w:rsid w:val="007406EE"/>
    <w:rsid w:val="007417A0"/>
    <w:rsid w:val="007511A8"/>
    <w:rsid w:val="00760F4D"/>
    <w:rsid w:val="00761168"/>
    <w:rsid w:val="0076256C"/>
    <w:rsid w:val="00763B43"/>
    <w:rsid w:val="007701DC"/>
    <w:rsid w:val="00781558"/>
    <w:rsid w:val="00781B24"/>
    <w:rsid w:val="007821B5"/>
    <w:rsid w:val="00786670"/>
    <w:rsid w:val="007A162C"/>
    <w:rsid w:val="007A507C"/>
    <w:rsid w:val="007A6010"/>
    <w:rsid w:val="007B0850"/>
    <w:rsid w:val="007B1252"/>
    <w:rsid w:val="007B5BD1"/>
    <w:rsid w:val="007C4FA6"/>
    <w:rsid w:val="007D073E"/>
    <w:rsid w:val="007D1247"/>
    <w:rsid w:val="007D27E5"/>
    <w:rsid w:val="007D7623"/>
    <w:rsid w:val="007E1101"/>
    <w:rsid w:val="007E388C"/>
    <w:rsid w:val="007E4096"/>
    <w:rsid w:val="007E7B4A"/>
    <w:rsid w:val="007F7622"/>
    <w:rsid w:val="008105DD"/>
    <w:rsid w:val="0081386E"/>
    <w:rsid w:val="00815385"/>
    <w:rsid w:val="0082392A"/>
    <w:rsid w:val="008309A0"/>
    <w:rsid w:val="0083140F"/>
    <w:rsid w:val="0083211B"/>
    <w:rsid w:val="0083467A"/>
    <w:rsid w:val="0083790E"/>
    <w:rsid w:val="00843519"/>
    <w:rsid w:val="00847AE5"/>
    <w:rsid w:val="0085685A"/>
    <w:rsid w:val="00860A80"/>
    <w:rsid w:val="008716F9"/>
    <w:rsid w:val="00877B9D"/>
    <w:rsid w:val="0088368D"/>
    <w:rsid w:val="00887049"/>
    <w:rsid w:val="00891052"/>
    <w:rsid w:val="008953F3"/>
    <w:rsid w:val="008968CF"/>
    <w:rsid w:val="008A0819"/>
    <w:rsid w:val="008A5934"/>
    <w:rsid w:val="008A5966"/>
    <w:rsid w:val="008A6E64"/>
    <w:rsid w:val="008B2E21"/>
    <w:rsid w:val="008B49FA"/>
    <w:rsid w:val="008B6036"/>
    <w:rsid w:val="008B64C6"/>
    <w:rsid w:val="008C6A50"/>
    <w:rsid w:val="008D52C9"/>
    <w:rsid w:val="008D72B4"/>
    <w:rsid w:val="008D7C71"/>
    <w:rsid w:val="008E5471"/>
    <w:rsid w:val="008F6302"/>
    <w:rsid w:val="008F6809"/>
    <w:rsid w:val="008F769B"/>
    <w:rsid w:val="00900F7B"/>
    <w:rsid w:val="00903989"/>
    <w:rsid w:val="00903ACE"/>
    <w:rsid w:val="00907ABA"/>
    <w:rsid w:val="00910229"/>
    <w:rsid w:val="00910298"/>
    <w:rsid w:val="009153E4"/>
    <w:rsid w:val="00922935"/>
    <w:rsid w:val="0094253F"/>
    <w:rsid w:val="0094740E"/>
    <w:rsid w:val="00953920"/>
    <w:rsid w:val="00974E4F"/>
    <w:rsid w:val="00976ED7"/>
    <w:rsid w:val="00982118"/>
    <w:rsid w:val="0098294E"/>
    <w:rsid w:val="00982F2E"/>
    <w:rsid w:val="009839E7"/>
    <w:rsid w:val="0098450E"/>
    <w:rsid w:val="00986F9C"/>
    <w:rsid w:val="0098705E"/>
    <w:rsid w:val="00990A04"/>
    <w:rsid w:val="00995745"/>
    <w:rsid w:val="009A12B0"/>
    <w:rsid w:val="009A4B6B"/>
    <w:rsid w:val="009A693F"/>
    <w:rsid w:val="009C0ECF"/>
    <w:rsid w:val="009C1EC6"/>
    <w:rsid w:val="009D0475"/>
    <w:rsid w:val="009D464A"/>
    <w:rsid w:val="00A02BA7"/>
    <w:rsid w:val="00A123DC"/>
    <w:rsid w:val="00A3228E"/>
    <w:rsid w:val="00A34A42"/>
    <w:rsid w:val="00A35EC7"/>
    <w:rsid w:val="00A37FF8"/>
    <w:rsid w:val="00A412DF"/>
    <w:rsid w:val="00A510F3"/>
    <w:rsid w:val="00A53B21"/>
    <w:rsid w:val="00A56830"/>
    <w:rsid w:val="00A64C2A"/>
    <w:rsid w:val="00A72ED7"/>
    <w:rsid w:val="00A8229A"/>
    <w:rsid w:val="00A8361A"/>
    <w:rsid w:val="00A84F53"/>
    <w:rsid w:val="00A86660"/>
    <w:rsid w:val="00A95191"/>
    <w:rsid w:val="00A9592A"/>
    <w:rsid w:val="00A961C9"/>
    <w:rsid w:val="00A97A49"/>
    <w:rsid w:val="00AA0EED"/>
    <w:rsid w:val="00AA5111"/>
    <w:rsid w:val="00AA5912"/>
    <w:rsid w:val="00AA6FC2"/>
    <w:rsid w:val="00AA7BAD"/>
    <w:rsid w:val="00AB3841"/>
    <w:rsid w:val="00AB4018"/>
    <w:rsid w:val="00AB57EB"/>
    <w:rsid w:val="00AB674A"/>
    <w:rsid w:val="00AC11EC"/>
    <w:rsid w:val="00AC27EA"/>
    <w:rsid w:val="00AD5799"/>
    <w:rsid w:val="00AD6F61"/>
    <w:rsid w:val="00AE02BE"/>
    <w:rsid w:val="00AE05E6"/>
    <w:rsid w:val="00AE4431"/>
    <w:rsid w:val="00AE5D45"/>
    <w:rsid w:val="00AF00C5"/>
    <w:rsid w:val="00AF33F8"/>
    <w:rsid w:val="00AF340E"/>
    <w:rsid w:val="00AF4580"/>
    <w:rsid w:val="00AF62F2"/>
    <w:rsid w:val="00AF6E2F"/>
    <w:rsid w:val="00B00780"/>
    <w:rsid w:val="00B02595"/>
    <w:rsid w:val="00B12362"/>
    <w:rsid w:val="00B12576"/>
    <w:rsid w:val="00B141E6"/>
    <w:rsid w:val="00B15241"/>
    <w:rsid w:val="00B20393"/>
    <w:rsid w:val="00B243A1"/>
    <w:rsid w:val="00B31402"/>
    <w:rsid w:val="00B37772"/>
    <w:rsid w:val="00B37938"/>
    <w:rsid w:val="00B57BBD"/>
    <w:rsid w:val="00B60F91"/>
    <w:rsid w:val="00B6487A"/>
    <w:rsid w:val="00B66FBC"/>
    <w:rsid w:val="00B8121A"/>
    <w:rsid w:val="00B81E37"/>
    <w:rsid w:val="00B83198"/>
    <w:rsid w:val="00B847DA"/>
    <w:rsid w:val="00B95CEB"/>
    <w:rsid w:val="00BA0142"/>
    <w:rsid w:val="00BA4A20"/>
    <w:rsid w:val="00BA5C01"/>
    <w:rsid w:val="00BB5B8E"/>
    <w:rsid w:val="00BE3A62"/>
    <w:rsid w:val="00BE3BCC"/>
    <w:rsid w:val="00BE74B5"/>
    <w:rsid w:val="00BE7D05"/>
    <w:rsid w:val="00C034D9"/>
    <w:rsid w:val="00C064A7"/>
    <w:rsid w:val="00C14ADD"/>
    <w:rsid w:val="00C155F2"/>
    <w:rsid w:val="00C220A9"/>
    <w:rsid w:val="00C30143"/>
    <w:rsid w:val="00C33A25"/>
    <w:rsid w:val="00C369F6"/>
    <w:rsid w:val="00C42BE9"/>
    <w:rsid w:val="00C4304E"/>
    <w:rsid w:val="00C446D5"/>
    <w:rsid w:val="00C50A17"/>
    <w:rsid w:val="00C55EBB"/>
    <w:rsid w:val="00C62B5B"/>
    <w:rsid w:val="00C6536D"/>
    <w:rsid w:val="00C65910"/>
    <w:rsid w:val="00C67ADA"/>
    <w:rsid w:val="00C855F0"/>
    <w:rsid w:val="00C95709"/>
    <w:rsid w:val="00CA0633"/>
    <w:rsid w:val="00CA250B"/>
    <w:rsid w:val="00CA5720"/>
    <w:rsid w:val="00CB0868"/>
    <w:rsid w:val="00CB3AA9"/>
    <w:rsid w:val="00CB5D40"/>
    <w:rsid w:val="00CB6C9F"/>
    <w:rsid w:val="00CB7939"/>
    <w:rsid w:val="00CD3AF9"/>
    <w:rsid w:val="00CD4955"/>
    <w:rsid w:val="00CE2019"/>
    <w:rsid w:val="00CE5A37"/>
    <w:rsid w:val="00CF09F9"/>
    <w:rsid w:val="00CF41E3"/>
    <w:rsid w:val="00CF5612"/>
    <w:rsid w:val="00CF64D5"/>
    <w:rsid w:val="00D04D19"/>
    <w:rsid w:val="00D0691E"/>
    <w:rsid w:val="00D24923"/>
    <w:rsid w:val="00D30517"/>
    <w:rsid w:val="00D30CB8"/>
    <w:rsid w:val="00D33B2D"/>
    <w:rsid w:val="00D33D4D"/>
    <w:rsid w:val="00D45652"/>
    <w:rsid w:val="00D548FE"/>
    <w:rsid w:val="00D646B5"/>
    <w:rsid w:val="00D66190"/>
    <w:rsid w:val="00D73F69"/>
    <w:rsid w:val="00D74BA5"/>
    <w:rsid w:val="00D75EB9"/>
    <w:rsid w:val="00D914D9"/>
    <w:rsid w:val="00D93A5D"/>
    <w:rsid w:val="00D95ADA"/>
    <w:rsid w:val="00D97A20"/>
    <w:rsid w:val="00DA78A5"/>
    <w:rsid w:val="00DB1087"/>
    <w:rsid w:val="00DB2BBF"/>
    <w:rsid w:val="00DB4E7D"/>
    <w:rsid w:val="00DC2836"/>
    <w:rsid w:val="00DC4A8D"/>
    <w:rsid w:val="00DC6660"/>
    <w:rsid w:val="00DD3B1D"/>
    <w:rsid w:val="00DD3D64"/>
    <w:rsid w:val="00DD4CA8"/>
    <w:rsid w:val="00DD5437"/>
    <w:rsid w:val="00DD5F6D"/>
    <w:rsid w:val="00DE3031"/>
    <w:rsid w:val="00DF0E9C"/>
    <w:rsid w:val="00DF16DC"/>
    <w:rsid w:val="00DF610E"/>
    <w:rsid w:val="00E05FFF"/>
    <w:rsid w:val="00E13FFF"/>
    <w:rsid w:val="00E210FD"/>
    <w:rsid w:val="00E21450"/>
    <w:rsid w:val="00E3254D"/>
    <w:rsid w:val="00E33775"/>
    <w:rsid w:val="00E3528F"/>
    <w:rsid w:val="00E44BF2"/>
    <w:rsid w:val="00E52C5D"/>
    <w:rsid w:val="00E6302E"/>
    <w:rsid w:val="00E656A8"/>
    <w:rsid w:val="00E773BC"/>
    <w:rsid w:val="00E830EE"/>
    <w:rsid w:val="00E84BEA"/>
    <w:rsid w:val="00E8622C"/>
    <w:rsid w:val="00E945BC"/>
    <w:rsid w:val="00EA2130"/>
    <w:rsid w:val="00EA5657"/>
    <w:rsid w:val="00EA59AF"/>
    <w:rsid w:val="00EA5FBC"/>
    <w:rsid w:val="00EC370C"/>
    <w:rsid w:val="00ED41A3"/>
    <w:rsid w:val="00EE29CD"/>
    <w:rsid w:val="00EF17BE"/>
    <w:rsid w:val="00EF4EC9"/>
    <w:rsid w:val="00EF72A5"/>
    <w:rsid w:val="00F01665"/>
    <w:rsid w:val="00F243D4"/>
    <w:rsid w:val="00F3330F"/>
    <w:rsid w:val="00F33636"/>
    <w:rsid w:val="00F346F4"/>
    <w:rsid w:val="00F35C30"/>
    <w:rsid w:val="00F44929"/>
    <w:rsid w:val="00F463DE"/>
    <w:rsid w:val="00F477F2"/>
    <w:rsid w:val="00F63BF9"/>
    <w:rsid w:val="00F6572D"/>
    <w:rsid w:val="00F659C0"/>
    <w:rsid w:val="00F72F6F"/>
    <w:rsid w:val="00F747B1"/>
    <w:rsid w:val="00F81A88"/>
    <w:rsid w:val="00F82EC3"/>
    <w:rsid w:val="00F84930"/>
    <w:rsid w:val="00F85570"/>
    <w:rsid w:val="00F91EA3"/>
    <w:rsid w:val="00F92DDA"/>
    <w:rsid w:val="00FA54F2"/>
    <w:rsid w:val="00FA7157"/>
    <w:rsid w:val="00FA79E2"/>
    <w:rsid w:val="00FC03CF"/>
    <w:rsid w:val="00FC2F78"/>
    <w:rsid w:val="00FD6EEE"/>
    <w:rsid w:val="00FE0D3A"/>
    <w:rsid w:val="00FE3610"/>
    <w:rsid w:val="00FE465C"/>
    <w:rsid w:val="00FE4DD1"/>
    <w:rsid w:val="00FE5DEA"/>
    <w:rsid w:val="00FF1856"/>
    <w:rsid w:val="00FF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52ED9"/>
  <w15:docId w15:val="{2100B40C-25C7-434B-A07F-7764E9002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60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A6010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7A6010"/>
    <w:pPr>
      <w:keepNext/>
      <w:numPr>
        <w:ilvl w:val="1"/>
        <w:numId w:val="1"/>
      </w:numPr>
      <w:spacing w:before="200"/>
      <w:ind w:left="357" w:firstLine="0"/>
      <w:jc w:val="both"/>
      <w:outlineLvl w:val="1"/>
    </w:pPr>
    <w:rPr>
      <w:rFonts w:ascii="Arial" w:hAnsi="Arial" w:cs="Arial"/>
      <w:szCs w:val="20"/>
    </w:rPr>
  </w:style>
  <w:style w:type="paragraph" w:styleId="Nagwek3">
    <w:name w:val="heading 3"/>
    <w:basedOn w:val="Normalny"/>
    <w:next w:val="Normalny"/>
    <w:link w:val="Nagwek3Znak"/>
    <w:qFormat/>
    <w:rsid w:val="007A6010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48"/>
      <w:szCs w:val="20"/>
    </w:rPr>
  </w:style>
  <w:style w:type="paragraph" w:styleId="Nagwek4">
    <w:name w:val="heading 4"/>
    <w:basedOn w:val="Normalny"/>
    <w:next w:val="Normalny"/>
    <w:link w:val="Nagwek4Znak"/>
    <w:qFormat/>
    <w:rsid w:val="007A6010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7A6010"/>
    <w:pPr>
      <w:keepNext/>
      <w:numPr>
        <w:ilvl w:val="4"/>
        <w:numId w:val="1"/>
      </w:numPr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7A6010"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link w:val="Nagwek7Znak"/>
    <w:qFormat/>
    <w:rsid w:val="007A6010"/>
    <w:pPr>
      <w:keepNext/>
      <w:numPr>
        <w:ilvl w:val="6"/>
        <w:numId w:val="1"/>
      </w:numPr>
      <w:jc w:val="right"/>
      <w:outlineLvl w:val="6"/>
    </w:pPr>
    <w:rPr>
      <w:szCs w:val="20"/>
    </w:rPr>
  </w:style>
  <w:style w:type="paragraph" w:styleId="Nagwek8">
    <w:name w:val="heading 8"/>
    <w:basedOn w:val="Normalny"/>
    <w:next w:val="Normalny"/>
    <w:link w:val="Nagwek8Znak"/>
    <w:qFormat/>
    <w:rsid w:val="007A6010"/>
    <w:pPr>
      <w:keepNext/>
      <w:numPr>
        <w:ilvl w:val="7"/>
        <w:numId w:val="1"/>
      </w:numPr>
      <w:ind w:left="708" w:firstLine="708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7A6010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601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A6010"/>
    <w:rPr>
      <w:rFonts w:ascii="Arial" w:eastAsia="Times New Roman" w:hAnsi="Arial" w:cs="Arial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A6010"/>
    <w:rPr>
      <w:rFonts w:ascii="Arial" w:eastAsia="Times New Roman" w:hAnsi="Arial" w:cs="Arial"/>
      <w:b/>
      <w:sz w:val="4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A601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7A6010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7A6010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7A601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A6010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7A6010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WW8Num1z0">
    <w:name w:val="WW8Num1z0"/>
    <w:rsid w:val="007A6010"/>
    <w:rPr>
      <w:rFonts w:ascii="Arial" w:eastAsia="Times New Roman" w:hAnsi="Arial" w:cs="Arial"/>
      <w:b w:val="0"/>
      <w:i w:val="0"/>
      <w:sz w:val="24"/>
      <w:szCs w:val="24"/>
    </w:rPr>
  </w:style>
  <w:style w:type="character" w:customStyle="1" w:styleId="WW8Num2z0">
    <w:name w:val="WW8Num2z0"/>
    <w:rsid w:val="007A6010"/>
    <w:rPr>
      <w:b w:val="0"/>
      <w:i w:val="0"/>
      <w:sz w:val="24"/>
    </w:rPr>
  </w:style>
  <w:style w:type="character" w:customStyle="1" w:styleId="WW8Num4z0">
    <w:name w:val="WW8Num4z0"/>
    <w:rsid w:val="007A6010"/>
    <w:rPr>
      <w:b w:val="0"/>
      <w:i w:val="0"/>
      <w:sz w:val="24"/>
    </w:rPr>
  </w:style>
  <w:style w:type="character" w:customStyle="1" w:styleId="WW8Num7z0">
    <w:name w:val="WW8Num7z0"/>
    <w:rsid w:val="007A6010"/>
    <w:rPr>
      <w:rFonts w:ascii="Arial" w:eastAsia="Times New Roman" w:hAnsi="Arial" w:cs="Arial"/>
    </w:rPr>
  </w:style>
  <w:style w:type="character" w:customStyle="1" w:styleId="WW8Num7z1">
    <w:name w:val="WW8Num7z1"/>
    <w:rsid w:val="007A6010"/>
    <w:rPr>
      <w:rFonts w:ascii="StarSymbol" w:hAnsi="StarSymbol" w:cs="StarSymbol"/>
      <w:b w:val="0"/>
      <w:i w:val="0"/>
      <w:sz w:val="24"/>
    </w:rPr>
  </w:style>
  <w:style w:type="character" w:customStyle="1" w:styleId="WW8Num8z0">
    <w:name w:val="WW8Num8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11z0">
    <w:name w:val="WW8Num11z0"/>
    <w:rsid w:val="007A6010"/>
    <w:rPr>
      <w:rFonts w:ascii="Arial" w:eastAsia="Times New Roman" w:hAnsi="Arial" w:cs="Times New Roman"/>
      <w:b w:val="0"/>
      <w:i w:val="0"/>
      <w:sz w:val="22"/>
      <w:szCs w:val="22"/>
    </w:rPr>
  </w:style>
  <w:style w:type="character" w:customStyle="1" w:styleId="WW8Num12z0">
    <w:name w:val="WW8Num12z0"/>
    <w:rsid w:val="007A6010"/>
    <w:rPr>
      <w:color w:val="000000"/>
    </w:rPr>
  </w:style>
  <w:style w:type="character" w:customStyle="1" w:styleId="WW8Num15z0">
    <w:name w:val="WW8Num15z0"/>
    <w:rsid w:val="007A6010"/>
    <w:rPr>
      <w:rFonts w:ascii="Arial" w:hAnsi="Arial" w:cs="Arial"/>
      <w:b/>
    </w:rPr>
  </w:style>
  <w:style w:type="character" w:customStyle="1" w:styleId="WW8Num15z1">
    <w:name w:val="WW8Num15z1"/>
    <w:rsid w:val="007A6010"/>
    <w:rPr>
      <w:rFonts w:ascii="Arial" w:hAnsi="Arial" w:cs="Arial"/>
      <w:b w:val="0"/>
    </w:rPr>
  </w:style>
  <w:style w:type="character" w:customStyle="1" w:styleId="WW8Num15z2">
    <w:name w:val="WW8Num15z2"/>
    <w:rsid w:val="007A6010"/>
    <w:rPr>
      <w:rFonts w:ascii="Times New Roman" w:hAnsi="Times New Roman" w:cs="Times New Roman"/>
      <w:b/>
    </w:rPr>
  </w:style>
  <w:style w:type="character" w:customStyle="1" w:styleId="WW8Num17z0">
    <w:name w:val="WW8Num17z0"/>
    <w:rsid w:val="007A6010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18z0">
    <w:name w:val="WW8Num18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21z0">
    <w:name w:val="WW8Num21z0"/>
    <w:rsid w:val="007A6010"/>
    <w:rPr>
      <w:rFonts w:ascii="Symbol" w:hAnsi="Symbol" w:cs="Symbol"/>
    </w:rPr>
  </w:style>
  <w:style w:type="character" w:customStyle="1" w:styleId="WW8Num21z1">
    <w:name w:val="WW8Num21z1"/>
    <w:rsid w:val="007A6010"/>
    <w:rPr>
      <w:rFonts w:ascii="Courier New" w:hAnsi="Courier New" w:cs="Courier New"/>
    </w:rPr>
  </w:style>
  <w:style w:type="character" w:customStyle="1" w:styleId="WW8Num21z2">
    <w:name w:val="WW8Num21z2"/>
    <w:rsid w:val="007A6010"/>
    <w:rPr>
      <w:rFonts w:ascii="Wingdings" w:hAnsi="Wingdings" w:cs="Wingdings"/>
    </w:rPr>
  </w:style>
  <w:style w:type="character" w:customStyle="1" w:styleId="WW8Num22z0">
    <w:name w:val="WW8Num22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23z0">
    <w:name w:val="WW8Num2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24z0">
    <w:name w:val="WW8Num24z0"/>
    <w:rsid w:val="007A6010"/>
    <w:rPr>
      <w:b w:val="0"/>
    </w:rPr>
  </w:style>
  <w:style w:type="character" w:customStyle="1" w:styleId="WW8Num27z0">
    <w:name w:val="WW8Num27z0"/>
    <w:rsid w:val="007A6010"/>
    <w:rPr>
      <w:rFonts w:ascii="Arial" w:hAnsi="Arial" w:cs="Arial"/>
      <w:b w:val="0"/>
      <w:i w:val="0"/>
      <w:sz w:val="24"/>
    </w:rPr>
  </w:style>
  <w:style w:type="character" w:customStyle="1" w:styleId="WW8Num28z0">
    <w:name w:val="WW8Num28z0"/>
    <w:rsid w:val="007A6010"/>
    <w:rPr>
      <w:rFonts w:ascii="Symbol" w:hAnsi="Symbol" w:cs="Symbol"/>
    </w:rPr>
  </w:style>
  <w:style w:type="character" w:customStyle="1" w:styleId="WW8Num29z0">
    <w:name w:val="WW8Num29z0"/>
    <w:rsid w:val="007A6010"/>
    <w:rPr>
      <w:rFonts w:ascii="Symbol" w:hAnsi="Symbol" w:cs="Symbol"/>
    </w:rPr>
  </w:style>
  <w:style w:type="character" w:customStyle="1" w:styleId="WW8Num29z1">
    <w:name w:val="WW8Num29z1"/>
    <w:rsid w:val="007A6010"/>
    <w:rPr>
      <w:rFonts w:ascii="Courier New" w:hAnsi="Courier New" w:cs="Courier New"/>
    </w:rPr>
  </w:style>
  <w:style w:type="character" w:customStyle="1" w:styleId="WW8Num29z2">
    <w:name w:val="WW8Num29z2"/>
    <w:rsid w:val="007A6010"/>
    <w:rPr>
      <w:rFonts w:ascii="Wingdings" w:hAnsi="Wingdings" w:cs="Wingdings"/>
    </w:rPr>
  </w:style>
  <w:style w:type="character" w:customStyle="1" w:styleId="WW8Num30z0">
    <w:name w:val="WW8Num30z0"/>
    <w:rsid w:val="007A6010"/>
    <w:rPr>
      <w:rFonts w:ascii="Symbol" w:hAnsi="Symbol" w:cs="Symbol"/>
    </w:rPr>
  </w:style>
  <w:style w:type="character" w:customStyle="1" w:styleId="WW8Num30z1">
    <w:name w:val="WW8Num30z1"/>
    <w:rsid w:val="007A6010"/>
    <w:rPr>
      <w:rFonts w:ascii="Courier New" w:hAnsi="Courier New" w:cs="Courier New"/>
    </w:rPr>
  </w:style>
  <w:style w:type="character" w:customStyle="1" w:styleId="WW8Num30z2">
    <w:name w:val="WW8Num30z2"/>
    <w:rsid w:val="007A6010"/>
    <w:rPr>
      <w:rFonts w:ascii="Wingdings" w:hAnsi="Wingdings" w:cs="Wingdings"/>
    </w:rPr>
  </w:style>
  <w:style w:type="character" w:customStyle="1" w:styleId="WW8Num31z0">
    <w:name w:val="WW8Num31z0"/>
    <w:rsid w:val="007A6010"/>
    <w:rPr>
      <w:rFonts w:ascii="Arial" w:hAnsi="Arial" w:cs="Arial"/>
      <w:b w:val="0"/>
      <w:i w:val="0"/>
      <w:sz w:val="24"/>
    </w:rPr>
  </w:style>
  <w:style w:type="character" w:customStyle="1" w:styleId="WW8Num31z1">
    <w:name w:val="WW8Num31z1"/>
    <w:rsid w:val="007A6010"/>
    <w:rPr>
      <w:b w:val="0"/>
    </w:rPr>
  </w:style>
  <w:style w:type="character" w:customStyle="1" w:styleId="WW8Num32z0">
    <w:name w:val="WW8Num32z0"/>
    <w:rsid w:val="007A6010"/>
    <w:rPr>
      <w:b w:val="0"/>
      <w:i w:val="0"/>
      <w:sz w:val="24"/>
    </w:rPr>
  </w:style>
  <w:style w:type="character" w:customStyle="1" w:styleId="WW8Num32z1">
    <w:name w:val="WW8Num32z1"/>
    <w:rsid w:val="007A6010"/>
    <w:rPr>
      <w:rFonts w:ascii="Symbol" w:hAnsi="Symbol" w:cs="Symbol"/>
      <w:b w:val="0"/>
      <w:i w:val="0"/>
      <w:sz w:val="24"/>
    </w:rPr>
  </w:style>
  <w:style w:type="character" w:customStyle="1" w:styleId="WW8Num32z3">
    <w:name w:val="WW8Num32z3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33z0">
    <w:name w:val="WW8Num3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36z0">
    <w:name w:val="WW8Num36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37z1">
    <w:name w:val="WW8Num37z1"/>
    <w:rsid w:val="007A6010"/>
    <w:rPr>
      <w:b/>
    </w:rPr>
  </w:style>
  <w:style w:type="character" w:customStyle="1" w:styleId="WW8Num39z0">
    <w:name w:val="WW8Num39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40z0">
    <w:name w:val="WW8Num40z0"/>
    <w:rsid w:val="007A6010"/>
    <w:rPr>
      <w:rFonts w:ascii="Arial" w:hAnsi="Arial" w:cs="Arial"/>
      <w:b w:val="0"/>
      <w:i w:val="0"/>
      <w:sz w:val="24"/>
    </w:rPr>
  </w:style>
  <w:style w:type="character" w:customStyle="1" w:styleId="WW8Num41z0">
    <w:name w:val="WW8Num41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42z0">
    <w:name w:val="WW8Num42z0"/>
    <w:rsid w:val="007A6010"/>
    <w:rPr>
      <w:rFonts w:ascii="Symbol" w:hAnsi="Symbol" w:cs="Symbol"/>
    </w:rPr>
  </w:style>
  <w:style w:type="character" w:customStyle="1" w:styleId="WW8Num42z1">
    <w:name w:val="WW8Num42z1"/>
    <w:rsid w:val="007A6010"/>
    <w:rPr>
      <w:rFonts w:ascii="Courier New" w:hAnsi="Courier New" w:cs="Courier New"/>
    </w:rPr>
  </w:style>
  <w:style w:type="character" w:customStyle="1" w:styleId="WW8Num42z2">
    <w:name w:val="WW8Num42z2"/>
    <w:rsid w:val="007A6010"/>
    <w:rPr>
      <w:rFonts w:ascii="Wingdings" w:hAnsi="Wingdings" w:cs="Wingdings"/>
    </w:rPr>
  </w:style>
  <w:style w:type="character" w:customStyle="1" w:styleId="WW8Num46z0">
    <w:name w:val="WW8Num46z0"/>
    <w:rsid w:val="007A6010"/>
    <w:rPr>
      <w:b w:val="0"/>
      <w:i w:val="0"/>
      <w:sz w:val="22"/>
      <w:szCs w:val="22"/>
    </w:rPr>
  </w:style>
  <w:style w:type="character" w:customStyle="1" w:styleId="WW8Num48z0">
    <w:name w:val="WW8Num48z0"/>
    <w:rsid w:val="007A6010"/>
    <w:rPr>
      <w:b w:val="0"/>
    </w:rPr>
  </w:style>
  <w:style w:type="character" w:customStyle="1" w:styleId="WW8Num49z0">
    <w:name w:val="WW8Num49z0"/>
    <w:rsid w:val="007A6010"/>
    <w:rPr>
      <w:rFonts w:ascii="Arial" w:hAnsi="Arial" w:cs="Arial"/>
      <w:b w:val="0"/>
      <w:i w:val="0"/>
      <w:sz w:val="24"/>
    </w:rPr>
  </w:style>
  <w:style w:type="character" w:customStyle="1" w:styleId="WW8Num50z0">
    <w:name w:val="WW8Num50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51z0">
    <w:name w:val="WW8Num51z0"/>
    <w:rsid w:val="007A6010"/>
    <w:rPr>
      <w:rFonts w:ascii="Arial" w:eastAsia="Times New Roman" w:hAnsi="Arial" w:cs="Arial"/>
    </w:rPr>
  </w:style>
  <w:style w:type="character" w:customStyle="1" w:styleId="WW8Num52z0">
    <w:name w:val="WW8Num52z0"/>
    <w:rsid w:val="007A6010"/>
    <w:rPr>
      <w:rFonts w:ascii="Arial" w:hAnsi="Arial" w:cs="Arial"/>
      <w:b w:val="0"/>
      <w:i w:val="0"/>
      <w:sz w:val="24"/>
    </w:rPr>
  </w:style>
  <w:style w:type="character" w:customStyle="1" w:styleId="WW8Num55z1">
    <w:name w:val="WW8Num55z1"/>
    <w:rsid w:val="007A6010"/>
    <w:rPr>
      <w:b w:val="0"/>
    </w:rPr>
  </w:style>
  <w:style w:type="character" w:customStyle="1" w:styleId="WW8Num56z0">
    <w:name w:val="WW8Num56z0"/>
    <w:rsid w:val="007A6010"/>
    <w:rPr>
      <w:rFonts w:ascii="Arial" w:eastAsia="Times New Roman" w:hAnsi="Arial" w:cs="Times New Roman"/>
      <w:b w:val="0"/>
      <w:sz w:val="24"/>
      <w:szCs w:val="24"/>
    </w:rPr>
  </w:style>
  <w:style w:type="character" w:customStyle="1" w:styleId="WW8Num57z0">
    <w:name w:val="WW8Num57z0"/>
    <w:rsid w:val="007A6010"/>
    <w:rPr>
      <w:rFonts w:ascii="Symbol" w:hAnsi="Symbol" w:cs="Symbol"/>
    </w:rPr>
  </w:style>
  <w:style w:type="character" w:customStyle="1" w:styleId="WW8Num57z1">
    <w:name w:val="WW8Num57z1"/>
    <w:rsid w:val="007A6010"/>
    <w:rPr>
      <w:rFonts w:ascii="Courier New" w:hAnsi="Courier New" w:cs="Courier New"/>
    </w:rPr>
  </w:style>
  <w:style w:type="character" w:customStyle="1" w:styleId="WW8Num57z2">
    <w:name w:val="WW8Num57z2"/>
    <w:rsid w:val="007A6010"/>
    <w:rPr>
      <w:rFonts w:ascii="Wingdings" w:hAnsi="Wingdings" w:cs="Wingdings"/>
    </w:rPr>
  </w:style>
  <w:style w:type="character" w:customStyle="1" w:styleId="WW8Num58z0">
    <w:name w:val="WW8Num58z0"/>
    <w:rsid w:val="007A6010"/>
    <w:rPr>
      <w:rFonts w:ascii="Symbol" w:hAnsi="Symbol" w:cs="Symbol"/>
    </w:rPr>
  </w:style>
  <w:style w:type="character" w:customStyle="1" w:styleId="WW8Num58z1">
    <w:name w:val="WW8Num58z1"/>
    <w:rsid w:val="007A6010"/>
    <w:rPr>
      <w:rFonts w:ascii="Courier New" w:hAnsi="Courier New" w:cs="Courier New"/>
    </w:rPr>
  </w:style>
  <w:style w:type="character" w:customStyle="1" w:styleId="WW8Num58z2">
    <w:name w:val="WW8Num58z2"/>
    <w:rsid w:val="007A6010"/>
    <w:rPr>
      <w:rFonts w:ascii="Wingdings" w:hAnsi="Wingdings" w:cs="Wingdings"/>
    </w:rPr>
  </w:style>
  <w:style w:type="character" w:customStyle="1" w:styleId="WW8Num59z0">
    <w:name w:val="WW8Num59z0"/>
    <w:rsid w:val="007A6010"/>
    <w:rPr>
      <w:rFonts w:ascii="Symbol" w:hAnsi="Symbol" w:cs="Symbol"/>
    </w:rPr>
  </w:style>
  <w:style w:type="character" w:customStyle="1" w:styleId="WW8Num59z1">
    <w:name w:val="WW8Num59z1"/>
    <w:rsid w:val="007A6010"/>
    <w:rPr>
      <w:rFonts w:ascii="Courier New" w:hAnsi="Courier New" w:cs="Courier New"/>
    </w:rPr>
  </w:style>
  <w:style w:type="character" w:customStyle="1" w:styleId="WW8Num59z2">
    <w:name w:val="WW8Num59z2"/>
    <w:rsid w:val="007A6010"/>
    <w:rPr>
      <w:rFonts w:ascii="Wingdings" w:hAnsi="Wingdings" w:cs="Wingdings"/>
    </w:rPr>
  </w:style>
  <w:style w:type="character" w:customStyle="1" w:styleId="WW8Num61z0">
    <w:name w:val="WW8Num61z0"/>
    <w:rsid w:val="007A6010"/>
    <w:rPr>
      <w:rFonts w:ascii="Symbol" w:hAnsi="Symbol" w:cs="Symbol"/>
    </w:rPr>
  </w:style>
  <w:style w:type="character" w:customStyle="1" w:styleId="WW8Num61z1">
    <w:name w:val="WW8Num61z1"/>
    <w:rsid w:val="007A6010"/>
    <w:rPr>
      <w:rFonts w:ascii="Courier New" w:hAnsi="Courier New" w:cs="Courier New"/>
    </w:rPr>
  </w:style>
  <w:style w:type="character" w:customStyle="1" w:styleId="WW8Num61z2">
    <w:name w:val="WW8Num61z2"/>
    <w:rsid w:val="007A6010"/>
    <w:rPr>
      <w:rFonts w:ascii="Wingdings" w:hAnsi="Wingdings" w:cs="Wingdings"/>
    </w:rPr>
  </w:style>
  <w:style w:type="character" w:customStyle="1" w:styleId="WW8Num62z0">
    <w:name w:val="WW8Num62z0"/>
    <w:rsid w:val="007A6010"/>
    <w:rPr>
      <w:rFonts w:ascii="Symbol" w:hAnsi="Symbol" w:cs="Symbol"/>
    </w:rPr>
  </w:style>
  <w:style w:type="character" w:customStyle="1" w:styleId="WW8Num62z1">
    <w:name w:val="WW8Num62z1"/>
    <w:rsid w:val="007A6010"/>
    <w:rPr>
      <w:rFonts w:ascii="Courier New" w:hAnsi="Courier New" w:cs="Courier New"/>
    </w:rPr>
  </w:style>
  <w:style w:type="character" w:customStyle="1" w:styleId="WW8Num62z2">
    <w:name w:val="WW8Num62z2"/>
    <w:rsid w:val="007A6010"/>
    <w:rPr>
      <w:rFonts w:ascii="Wingdings" w:hAnsi="Wingdings" w:cs="Wingdings"/>
    </w:rPr>
  </w:style>
  <w:style w:type="character" w:customStyle="1" w:styleId="WW8Num63z0">
    <w:name w:val="WW8Num6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65z0">
    <w:name w:val="WW8Num65z0"/>
    <w:rsid w:val="007A6010"/>
    <w:rPr>
      <w:rFonts w:ascii="Symbol" w:hAnsi="Symbol" w:cs="Symbol"/>
    </w:rPr>
  </w:style>
  <w:style w:type="character" w:customStyle="1" w:styleId="WW8Num66z0">
    <w:name w:val="WW8Num66z0"/>
    <w:rsid w:val="007A6010"/>
    <w:rPr>
      <w:rFonts w:ascii="Symbol" w:hAnsi="Symbol" w:cs="Symbol"/>
    </w:rPr>
  </w:style>
  <w:style w:type="character" w:customStyle="1" w:styleId="WW8Num66z1">
    <w:name w:val="WW8Num66z1"/>
    <w:rsid w:val="007A6010"/>
    <w:rPr>
      <w:rFonts w:ascii="Courier New" w:hAnsi="Courier New" w:cs="Courier New"/>
    </w:rPr>
  </w:style>
  <w:style w:type="character" w:customStyle="1" w:styleId="WW8Num66z2">
    <w:name w:val="WW8Num66z2"/>
    <w:rsid w:val="007A6010"/>
    <w:rPr>
      <w:rFonts w:ascii="Wingdings" w:hAnsi="Wingdings" w:cs="Wingdings"/>
    </w:rPr>
  </w:style>
  <w:style w:type="character" w:customStyle="1" w:styleId="WW8Num67z0">
    <w:name w:val="WW8Num67z0"/>
    <w:rsid w:val="007A6010"/>
    <w:rPr>
      <w:rFonts w:ascii="Symbol" w:hAnsi="Symbol" w:cs="Symbol"/>
    </w:rPr>
  </w:style>
  <w:style w:type="character" w:customStyle="1" w:styleId="WW8Num67z1">
    <w:name w:val="WW8Num67z1"/>
    <w:rsid w:val="007A6010"/>
    <w:rPr>
      <w:rFonts w:ascii="Courier New" w:hAnsi="Courier New" w:cs="Courier New"/>
    </w:rPr>
  </w:style>
  <w:style w:type="character" w:customStyle="1" w:styleId="WW8Num67z2">
    <w:name w:val="WW8Num67z2"/>
    <w:rsid w:val="007A6010"/>
    <w:rPr>
      <w:rFonts w:ascii="Wingdings" w:hAnsi="Wingdings" w:cs="Wingdings"/>
    </w:rPr>
  </w:style>
  <w:style w:type="character" w:customStyle="1" w:styleId="WW8Num68z0">
    <w:name w:val="WW8Num68z0"/>
    <w:rsid w:val="007A6010"/>
    <w:rPr>
      <w:rFonts w:cs="Times New Roman"/>
    </w:rPr>
  </w:style>
  <w:style w:type="character" w:customStyle="1" w:styleId="WW8Num68z1">
    <w:name w:val="WW8Num68z1"/>
    <w:rsid w:val="007A6010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71z0">
    <w:name w:val="WW8Num71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72z0">
    <w:name w:val="WW8Num72z0"/>
    <w:rsid w:val="007A6010"/>
    <w:rPr>
      <w:rFonts w:ascii="Arial" w:hAnsi="Arial" w:cs="Arial"/>
      <w:b w:val="0"/>
      <w:i w:val="0"/>
      <w:sz w:val="24"/>
    </w:rPr>
  </w:style>
  <w:style w:type="character" w:customStyle="1" w:styleId="WW8Num73z0">
    <w:name w:val="WW8Num7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74z0">
    <w:name w:val="WW8Num74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75z0">
    <w:name w:val="WW8Num75z0"/>
    <w:rsid w:val="007A6010"/>
    <w:rPr>
      <w:rFonts w:cs="Times New Roman"/>
      <w:color w:val="auto"/>
    </w:rPr>
  </w:style>
  <w:style w:type="character" w:customStyle="1" w:styleId="WW8Num76z1">
    <w:name w:val="WW8Num76z1"/>
    <w:rsid w:val="007A6010"/>
    <w:rPr>
      <w:b w:val="0"/>
    </w:rPr>
  </w:style>
  <w:style w:type="character" w:customStyle="1" w:styleId="WW8Num77z0">
    <w:name w:val="WW8Num77z0"/>
    <w:rsid w:val="007A6010"/>
    <w:rPr>
      <w:rFonts w:ascii="Arial" w:hAnsi="Arial" w:cs="Times New Roman"/>
      <w:b w:val="0"/>
      <w:i w:val="0"/>
      <w:sz w:val="22"/>
      <w:szCs w:val="22"/>
    </w:rPr>
  </w:style>
  <w:style w:type="character" w:customStyle="1" w:styleId="WW8Num78z0">
    <w:name w:val="WW8Num78z0"/>
    <w:rsid w:val="007A6010"/>
    <w:rPr>
      <w:rFonts w:ascii="Symbol" w:hAnsi="Symbol" w:cs="Symbol"/>
    </w:rPr>
  </w:style>
  <w:style w:type="character" w:customStyle="1" w:styleId="WW8Num78z1">
    <w:name w:val="WW8Num78z1"/>
    <w:rsid w:val="007A6010"/>
    <w:rPr>
      <w:rFonts w:ascii="Courier New" w:hAnsi="Courier New" w:cs="Courier New"/>
    </w:rPr>
  </w:style>
  <w:style w:type="character" w:customStyle="1" w:styleId="WW8Num78z2">
    <w:name w:val="WW8Num78z2"/>
    <w:rsid w:val="007A6010"/>
    <w:rPr>
      <w:rFonts w:ascii="Wingdings" w:hAnsi="Wingdings" w:cs="Wingdings"/>
    </w:rPr>
  </w:style>
  <w:style w:type="character" w:customStyle="1" w:styleId="Domylnaczcionkaakapitu1">
    <w:name w:val="Domyślna czcionka akapitu1"/>
    <w:rsid w:val="007A6010"/>
  </w:style>
  <w:style w:type="character" w:styleId="Hipercze">
    <w:name w:val="Hyperlink"/>
    <w:rsid w:val="007A6010"/>
    <w:rPr>
      <w:color w:val="157DBC"/>
      <w:u w:val="single"/>
    </w:rPr>
  </w:style>
  <w:style w:type="character" w:customStyle="1" w:styleId="StopkaZnak">
    <w:name w:val="Stopka Znak"/>
    <w:basedOn w:val="Domylnaczcionkaakapitu1"/>
    <w:rsid w:val="007A6010"/>
  </w:style>
  <w:style w:type="character" w:customStyle="1" w:styleId="TytuZnak">
    <w:name w:val="Tytuł Znak"/>
    <w:rsid w:val="007A6010"/>
    <w:rPr>
      <w:sz w:val="32"/>
      <w:szCs w:val="24"/>
    </w:rPr>
  </w:style>
  <w:style w:type="character" w:customStyle="1" w:styleId="NagwekZnak">
    <w:name w:val="Nagłówek Znak"/>
    <w:uiPriority w:val="99"/>
    <w:rsid w:val="007A6010"/>
    <w:rPr>
      <w:sz w:val="24"/>
      <w:szCs w:val="24"/>
      <w:lang w:val="pl-PL"/>
    </w:rPr>
  </w:style>
  <w:style w:type="character" w:customStyle="1" w:styleId="PodtytuZnak">
    <w:name w:val="Podtytuł Znak"/>
    <w:rsid w:val="007A6010"/>
    <w:rPr>
      <w:rFonts w:ascii="Arial" w:eastAsia="Lucida Sans Unicode" w:hAnsi="Arial" w:cs="Tahoma"/>
      <w:i/>
      <w:iCs/>
      <w:sz w:val="28"/>
      <w:szCs w:val="28"/>
    </w:rPr>
  </w:style>
  <w:style w:type="character" w:styleId="Pogrubienie">
    <w:name w:val="Strong"/>
    <w:qFormat/>
    <w:rsid w:val="007A6010"/>
    <w:rPr>
      <w:b/>
      <w:bCs/>
    </w:rPr>
  </w:style>
  <w:style w:type="character" w:customStyle="1" w:styleId="Tekstpodstawowywcity3Znak">
    <w:name w:val="Tekst podstawowy wcięty 3 Znak"/>
    <w:rsid w:val="007A6010"/>
    <w:rPr>
      <w:sz w:val="24"/>
    </w:rPr>
  </w:style>
  <w:style w:type="character" w:customStyle="1" w:styleId="Odwoaniedokomentarza1">
    <w:name w:val="Odwołanie do komentarza1"/>
    <w:rsid w:val="007A6010"/>
    <w:rPr>
      <w:sz w:val="16"/>
      <w:szCs w:val="16"/>
    </w:rPr>
  </w:style>
  <w:style w:type="character" w:customStyle="1" w:styleId="TekstkomentarzaZnak">
    <w:name w:val="Tekst komentarza Znak"/>
    <w:rsid w:val="007A6010"/>
    <w:rPr>
      <w:lang w:val="pl-PL"/>
    </w:rPr>
  </w:style>
  <w:style w:type="character" w:customStyle="1" w:styleId="TematkomentarzaZnak">
    <w:name w:val="Temat komentarza Znak"/>
    <w:rsid w:val="007A6010"/>
    <w:rPr>
      <w:b/>
      <w:bCs/>
      <w:lang w:val="pl-PL"/>
    </w:rPr>
  </w:style>
  <w:style w:type="character" w:customStyle="1" w:styleId="TekstdymkaZnak">
    <w:name w:val="Tekst dymka Znak"/>
    <w:rsid w:val="007A6010"/>
    <w:rPr>
      <w:rFonts w:ascii="Tahoma" w:hAnsi="Tahoma" w:cs="Tahoma"/>
      <w:sz w:val="16"/>
      <w:szCs w:val="16"/>
      <w:lang w:val="pl-PL"/>
    </w:rPr>
  </w:style>
  <w:style w:type="character" w:customStyle="1" w:styleId="TekstpodstawowyZnak">
    <w:name w:val="Tekst podstawowy Znak"/>
    <w:rsid w:val="007A6010"/>
    <w:rPr>
      <w:rFonts w:ascii="Arial" w:hAnsi="Arial" w:cs="Arial"/>
      <w:b/>
      <w:spacing w:val="20"/>
      <w:sz w:val="24"/>
    </w:rPr>
  </w:style>
  <w:style w:type="character" w:styleId="Numerstrony">
    <w:name w:val="page number"/>
    <w:basedOn w:val="Domylnaczcionkaakapitu1"/>
    <w:rsid w:val="007A6010"/>
  </w:style>
  <w:style w:type="character" w:customStyle="1" w:styleId="TekstpodstawowywcityZnak">
    <w:name w:val="Tekst podstawowy wcięty Znak"/>
    <w:rsid w:val="007A6010"/>
    <w:rPr>
      <w:rFonts w:ascii="Arial" w:hAnsi="Arial" w:cs="Arial"/>
      <w:sz w:val="24"/>
    </w:rPr>
  </w:style>
  <w:style w:type="character" w:customStyle="1" w:styleId="ZwykytekstZnak">
    <w:name w:val="Zwykły tekst Znak"/>
    <w:basedOn w:val="Domylnaczcionkaakapitu1"/>
    <w:link w:val="Zwykytekst"/>
    <w:rsid w:val="007A601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7A6010"/>
    <w:pPr>
      <w:suppressAutoHyphens w:val="0"/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Znakinumeracji">
    <w:name w:val="Znaki numeracji"/>
    <w:rsid w:val="007A6010"/>
  </w:style>
  <w:style w:type="paragraph" w:customStyle="1" w:styleId="Nagwek10">
    <w:name w:val="Nagłówek1"/>
    <w:basedOn w:val="Normalny"/>
    <w:next w:val="Tekstpodstawowy"/>
    <w:rsid w:val="007A601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7A6010"/>
    <w:pPr>
      <w:jc w:val="center"/>
    </w:pPr>
    <w:rPr>
      <w:rFonts w:ascii="Arial" w:hAnsi="Arial" w:cs="Arial"/>
      <w:b/>
      <w:spacing w:val="20"/>
      <w:szCs w:val="20"/>
    </w:rPr>
  </w:style>
  <w:style w:type="character" w:customStyle="1" w:styleId="TekstpodstawowyZnak1">
    <w:name w:val="Tekst podstawowy Znak1"/>
    <w:basedOn w:val="Domylnaczcionkaakapitu"/>
    <w:link w:val="Tekstpodstawowy"/>
    <w:rsid w:val="007A6010"/>
    <w:rPr>
      <w:rFonts w:ascii="Arial" w:eastAsia="Times New Roman" w:hAnsi="Arial" w:cs="Arial"/>
      <w:b/>
      <w:spacing w:val="20"/>
      <w:sz w:val="24"/>
      <w:szCs w:val="20"/>
      <w:lang w:eastAsia="ar-SA"/>
    </w:rPr>
  </w:style>
  <w:style w:type="paragraph" w:styleId="Lista">
    <w:name w:val="List"/>
    <w:basedOn w:val="Tekstpodstawowy"/>
    <w:rsid w:val="007A6010"/>
    <w:rPr>
      <w:rFonts w:cs="Mangal"/>
    </w:rPr>
  </w:style>
  <w:style w:type="paragraph" w:customStyle="1" w:styleId="Podpis1">
    <w:name w:val="Podpis1"/>
    <w:basedOn w:val="Normalny"/>
    <w:rsid w:val="007A601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A6010"/>
    <w:pPr>
      <w:suppressLineNumbers/>
    </w:pPr>
    <w:rPr>
      <w:rFonts w:cs="Mangal"/>
    </w:rPr>
  </w:style>
  <w:style w:type="paragraph" w:styleId="Stopka">
    <w:name w:val="footer"/>
    <w:basedOn w:val="Normalny"/>
    <w:link w:val="StopkaZnak1"/>
    <w:rsid w:val="007A601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1">
    <w:name w:val="Stopka Znak1"/>
    <w:basedOn w:val="Domylnaczcionkaakapitu"/>
    <w:link w:val="Stopka"/>
    <w:uiPriority w:val="99"/>
    <w:rsid w:val="007A60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rsid w:val="007A6010"/>
    <w:pPr>
      <w:spacing w:before="240"/>
      <w:ind w:left="2198" w:hanging="1843"/>
      <w:jc w:val="both"/>
    </w:pPr>
    <w:rPr>
      <w:rFonts w:ascii="Arial" w:hAnsi="Arial" w:cs="Arial"/>
      <w:szCs w:val="20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7A6010"/>
    <w:rPr>
      <w:rFonts w:ascii="Arial" w:eastAsia="Times New Roman" w:hAnsi="Arial" w:cs="Arial"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7A6010"/>
    <w:pPr>
      <w:tabs>
        <w:tab w:val="left" w:pos="-1418"/>
      </w:tabs>
      <w:spacing w:before="120"/>
      <w:ind w:left="426" w:hanging="426"/>
      <w:jc w:val="both"/>
    </w:pPr>
    <w:rPr>
      <w:szCs w:val="20"/>
    </w:rPr>
  </w:style>
  <w:style w:type="paragraph" w:customStyle="1" w:styleId="Zwykytekst1">
    <w:name w:val="Zwykły tekst1"/>
    <w:basedOn w:val="Normalny"/>
    <w:rsid w:val="007A6010"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next w:val="Podtytu"/>
    <w:link w:val="TytuZnak1"/>
    <w:qFormat/>
    <w:rsid w:val="007A6010"/>
    <w:pPr>
      <w:jc w:val="center"/>
    </w:pPr>
    <w:rPr>
      <w:sz w:val="32"/>
    </w:rPr>
  </w:style>
  <w:style w:type="paragraph" w:styleId="Podtytu">
    <w:name w:val="Subtitle"/>
    <w:basedOn w:val="Normalny"/>
    <w:next w:val="Tekstpodstawowy"/>
    <w:link w:val="PodtytuZnak1"/>
    <w:qFormat/>
    <w:rsid w:val="007A6010"/>
    <w:pPr>
      <w:keepNext/>
      <w:spacing w:before="240" w:after="120"/>
      <w:jc w:val="center"/>
    </w:pPr>
    <w:rPr>
      <w:rFonts w:ascii="Arial" w:eastAsia="Lucida Sans Unicode" w:hAnsi="Arial" w:cs="Arial"/>
      <w:i/>
      <w:iCs/>
      <w:sz w:val="28"/>
      <w:szCs w:val="28"/>
    </w:rPr>
  </w:style>
  <w:style w:type="character" w:customStyle="1" w:styleId="PodtytuZnak1">
    <w:name w:val="Podtytuł Znak1"/>
    <w:basedOn w:val="Domylnaczcionkaakapitu"/>
    <w:link w:val="Podtytu"/>
    <w:rsid w:val="007A6010"/>
    <w:rPr>
      <w:rFonts w:ascii="Arial" w:eastAsia="Lucida Sans Unicode" w:hAnsi="Arial" w:cs="Arial"/>
      <w:i/>
      <w:iCs/>
      <w:sz w:val="28"/>
      <w:szCs w:val="28"/>
      <w:lang w:eastAsia="ar-SA"/>
    </w:rPr>
  </w:style>
  <w:style w:type="character" w:customStyle="1" w:styleId="TytuZnak1">
    <w:name w:val="Tytuł Znak1"/>
    <w:basedOn w:val="Domylnaczcionkaakapitu"/>
    <w:link w:val="Tytu"/>
    <w:rsid w:val="007A6010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Nagwek">
    <w:name w:val="header"/>
    <w:basedOn w:val="Normalny"/>
    <w:link w:val="NagwekZnak1"/>
    <w:uiPriority w:val="99"/>
    <w:rsid w:val="007A6010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7A60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7A6010"/>
    <w:pPr>
      <w:ind w:left="340"/>
    </w:pPr>
    <w:rPr>
      <w:rFonts w:ascii="Arial" w:hAnsi="Arial" w:cs="Arial"/>
      <w:b/>
    </w:rPr>
  </w:style>
  <w:style w:type="paragraph" w:customStyle="1" w:styleId="Tekstpodstawowy21">
    <w:name w:val="Tekst podstawowy 21"/>
    <w:basedOn w:val="Normalny"/>
    <w:rsid w:val="007A6010"/>
    <w:pPr>
      <w:spacing w:line="312" w:lineRule="auto"/>
      <w:jc w:val="center"/>
    </w:pPr>
    <w:rPr>
      <w:rFonts w:ascii="Arial" w:hAnsi="Arial" w:cs="Arial"/>
      <w:b/>
      <w:bCs/>
      <w:sz w:val="28"/>
    </w:rPr>
  </w:style>
  <w:style w:type="paragraph" w:customStyle="1" w:styleId="Tekstpodstawowy32">
    <w:name w:val="Tekst podstawowy 32"/>
    <w:basedOn w:val="Normalny"/>
    <w:rsid w:val="007A6010"/>
    <w:pPr>
      <w:spacing w:line="312" w:lineRule="auto"/>
    </w:pPr>
    <w:rPr>
      <w:rFonts w:ascii="Arial" w:hAnsi="Arial" w:cs="Arial"/>
      <w:b/>
      <w:bCs/>
    </w:rPr>
  </w:style>
  <w:style w:type="paragraph" w:styleId="HTML-wstpniesformatowany">
    <w:name w:val="HTML Preformatted"/>
    <w:basedOn w:val="Normalny"/>
    <w:link w:val="HTML-wstpniesformatowanyZnak"/>
    <w:rsid w:val="007A60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A6010"/>
    <w:rPr>
      <w:rFonts w:ascii="Arial Unicode MS" w:eastAsia="Arial Unicode MS" w:hAnsi="Arial Unicode MS" w:cs="Arial Unicode MS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7A6010"/>
    <w:rPr>
      <w:szCs w:val="20"/>
    </w:rPr>
  </w:style>
  <w:style w:type="paragraph" w:styleId="Akapitzlist">
    <w:name w:val="List Paragraph"/>
    <w:basedOn w:val="Normalny"/>
    <w:uiPriority w:val="34"/>
    <w:qFormat/>
    <w:rsid w:val="007A6010"/>
    <w:pPr>
      <w:ind w:left="708"/>
    </w:pPr>
  </w:style>
  <w:style w:type="paragraph" w:customStyle="1" w:styleId="pkt">
    <w:name w:val="pkt"/>
    <w:basedOn w:val="Normalny"/>
    <w:uiPriority w:val="99"/>
    <w:rsid w:val="007A6010"/>
    <w:pPr>
      <w:spacing w:before="60" w:after="60"/>
      <w:ind w:left="851" w:hanging="295"/>
      <w:jc w:val="both"/>
    </w:pPr>
    <w:rPr>
      <w:szCs w:val="17"/>
    </w:rPr>
  </w:style>
  <w:style w:type="paragraph" w:customStyle="1" w:styleId="Tekstblokowy1">
    <w:name w:val="Tekst blokowy1"/>
    <w:basedOn w:val="Normalny"/>
    <w:rsid w:val="007A6010"/>
    <w:pPr>
      <w:ind w:left="1416" w:right="-186"/>
    </w:pPr>
  </w:style>
  <w:style w:type="paragraph" w:customStyle="1" w:styleId="Tekstpodstawowywcity31">
    <w:name w:val="Tekst podstawowy wcięty 31"/>
    <w:basedOn w:val="Normalny"/>
    <w:rsid w:val="007A6010"/>
    <w:pPr>
      <w:ind w:firstLine="540"/>
      <w:jc w:val="both"/>
    </w:pPr>
  </w:style>
  <w:style w:type="paragraph" w:customStyle="1" w:styleId="Zawartotabeli">
    <w:name w:val="Zawartość tabeli"/>
    <w:basedOn w:val="Normalny"/>
    <w:rsid w:val="007A6010"/>
    <w:pPr>
      <w:suppressLineNumbers/>
    </w:pPr>
  </w:style>
  <w:style w:type="paragraph" w:customStyle="1" w:styleId="Nagwektabeli">
    <w:name w:val="Nagłówek tabeli"/>
    <w:basedOn w:val="Normalny"/>
    <w:rsid w:val="007A6010"/>
    <w:pPr>
      <w:suppressLineNumbers/>
      <w:jc w:val="center"/>
    </w:pPr>
    <w:rPr>
      <w:b/>
      <w:bCs/>
    </w:rPr>
  </w:style>
  <w:style w:type="paragraph" w:customStyle="1" w:styleId="Nagwek40">
    <w:name w:val="Nagłówek4"/>
    <w:basedOn w:val="Normalny"/>
    <w:next w:val="Tekstpodstawowy"/>
    <w:rsid w:val="007A6010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komentarza1">
    <w:name w:val="Tekst komentarza1"/>
    <w:basedOn w:val="Normalny"/>
    <w:rsid w:val="007A6010"/>
    <w:rPr>
      <w:sz w:val="20"/>
      <w:szCs w:val="20"/>
    </w:rPr>
  </w:style>
  <w:style w:type="paragraph" w:styleId="Tekstkomentarza">
    <w:name w:val="annotation text"/>
    <w:basedOn w:val="Normalny"/>
    <w:link w:val="TekstkomentarzaZnak1"/>
    <w:unhideWhenUsed/>
    <w:rsid w:val="007A6010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7A60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1"/>
    <w:rsid w:val="007A6010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7A601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1"/>
    <w:rsid w:val="007A601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7A601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7A601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customStyle="1" w:styleId="txt-new">
    <w:name w:val="txt-new"/>
    <w:basedOn w:val="Domylnaczcionkaakapitu"/>
    <w:rsid w:val="007A6010"/>
  </w:style>
  <w:style w:type="character" w:customStyle="1" w:styleId="apple-converted-space">
    <w:name w:val="apple-converted-space"/>
    <w:basedOn w:val="Domylnaczcionkaakapitu"/>
    <w:rsid w:val="007A6010"/>
  </w:style>
  <w:style w:type="paragraph" w:styleId="Tekstpodstawowy2">
    <w:name w:val="Body Text 2"/>
    <w:basedOn w:val="Normalny"/>
    <w:link w:val="Tekstpodstawowy2Znak"/>
    <w:uiPriority w:val="99"/>
    <w:unhideWhenUsed/>
    <w:rsid w:val="007A60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A60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7A6010"/>
    <w:pPr>
      <w:suppressAutoHyphens w:val="0"/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character" w:customStyle="1" w:styleId="tekstdokbold">
    <w:name w:val="tekst dok. bold"/>
    <w:rsid w:val="007A6010"/>
    <w:rPr>
      <w:b/>
      <w:bCs/>
    </w:rPr>
  </w:style>
  <w:style w:type="paragraph" w:customStyle="1" w:styleId="1">
    <w:name w:val="1."/>
    <w:basedOn w:val="Normalny"/>
    <w:rsid w:val="007A6010"/>
    <w:pPr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wciety">
    <w:name w:val="a) wciety"/>
    <w:basedOn w:val="Normalny"/>
    <w:rsid w:val="007A6010"/>
    <w:pPr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kapitzlist1">
    <w:name w:val="Akapit z listą1"/>
    <w:basedOn w:val="Normalny"/>
    <w:rsid w:val="007A6010"/>
    <w:rPr>
      <w:kern w:val="1"/>
      <w:szCs w:val="20"/>
    </w:rPr>
  </w:style>
  <w:style w:type="paragraph" w:styleId="Adreszwrotnynakopercie">
    <w:name w:val="envelope return"/>
    <w:basedOn w:val="Normalny"/>
    <w:rsid w:val="007A6010"/>
    <w:pPr>
      <w:widowControl w:val="0"/>
      <w:suppressAutoHyphens w:val="0"/>
    </w:pPr>
    <w:rPr>
      <w:rFonts w:ascii="Arial" w:hAnsi="Arial"/>
      <w:snapToGrid w:val="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7A6010"/>
    <w:rPr>
      <w:rFonts w:ascii="Consolas" w:eastAsia="Times New Roman" w:hAnsi="Consolas" w:cs="Consolas"/>
      <w:sz w:val="21"/>
      <w:szCs w:val="21"/>
      <w:lang w:eastAsia="ar-SA"/>
    </w:rPr>
  </w:style>
  <w:style w:type="paragraph" w:customStyle="1" w:styleId="FR1">
    <w:name w:val="FR1"/>
    <w:rsid w:val="007A6010"/>
    <w:pPr>
      <w:widowControl w:val="0"/>
      <w:autoSpaceDE w:val="0"/>
      <w:autoSpaceDN w:val="0"/>
      <w:adjustRightInd w:val="0"/>
      <w:spacing w:before="260" w:after="0" w:line="240" w:lineRule="auto"/>
      <w:ind w:left="80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F51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1F51C2"/>
    <w:pPr>
      <w:suppressAutoHyphens w:val="0"/>
    </w:pPr>
    <w:rPr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F51C2"/>
    <w:pPr>
      <w:suppressAutoHyphens w:val="0"/>
      <w:ind w:left="900" w:hanging="540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F51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F5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1F51C2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F51C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51C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1F51C2"/>
    <w:rPr>
      <w:vertAlign w:val="superscript"/>
    </w:rPr>
  </w:style>
  <w:style w:type="paragraph" w:styleId="Bezodstpw">
    <w:name w:val="No Spacing"/>
    <w:uiPriority w:val="1"/>
    <w:qFormat/>
    <w:rsid w:val="001F51C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wstpniesformatowany">
    <w:name w:val="Tekst wstępnie sformatowany"/>
    <w:basedOn w:val="Normalny"/>
    <w:rsid w:val="00A412DF"/>
    <w:pPr>
      <w:widowControl w:val="0"/>
    </w:pPr>
    <w:rPr>
      <w:rFonts w:ascii="Courier New" w:eastAsia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DFE5F-E606-402F-86C3-07CD8BD02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2897</Words>
  <Characters>17384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UMK</Company>
  <LinksUpToDate>false</LinksUpToDate>
  <CharactersWithSpaces>20241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mcieloszyk</dc:creator>
  <cp:lastModifiedBy>HP280_1</cp:lastModifiedBy>
  <cp:revision>3</cp:revision>
  <cp:lastPrinted>2018-08-21T08:03:00Z</cp:lastPrinted>
  <dcterms:created xsi:type="dcterms:W3CDTF">2018-08-21T08:19:00Z</dcterms:created>
  <dcterms:modified xsi:type="dcterms:W3CDTF">2018-08-21T08:20:00Z</dcterms:modified>
</cp:coreProperties>
</file>