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EAB7D2" w14:textId="692ECDDE" w:rsidR="00D2680A" w:rsidRPr="008D714E" w:rsidRDefault="00D2680A" w:rsidP="00A43C28">
      <w:pPr>
        <w:tabs>
          <w:tab w:val="left" w:pos="0"/>
        </w:tabs>
        <w:rPr>
          <w:rFonts w:ascii="Arial" w:hAnsi="Arial" w:cs="Arial"/>
          <w:b/>
          <w:bCs/>
          <w:sz w:val="22"/>
          <w:szCs w:val="22"/>
        </w:rPr>
      </w:pPr>
      <w:r w:rsidRPr="008D714E">
        <w:rPr>
          <w:rFonts w:ascii="Arial" w:hAnsi="Arial" w:cs="Arial"/>
          <w:b/>
          <w:bCs/>
          <w:sz w:val="22"/>
          <w:szCs w:val="22"/>
        </w:rPr>
        <w:t xml:space="preserve">                                     </w:t>
      </w:r>
      <w:r w:rsidR="007E0876" w:rsidRPr="008D714E">
        <w:rPr>
          <w:rFonts w:ascii="Arial" w:hAnsi="Arial" w:cs="Arial"/>
          <w:b/>
          <w:bCs/>
          <w:sz w:val="22"/>
          <w:szCs w:val="22"/>
        </w:rPr>
        <w:t xml:space="preserve">             </w:t>
      </w:r>
      <w:r w:rsidRPr="008D714E">
        <w:rPr>
          <w:rFonts w:ascii="Arial" w:hAnsi="Arial" w:cs="Arial"/>
          <w:b/>
          <w:bCs/>
          <w:sz w:val="22"/>
          <w:szCs w:val="22"/>
        </w:rPr>
        <w:t xml:space="preserve">                     </w:t>
      </w:r>
      <w:r w:rsidRPr="008D714E">
        <w:rPr>
          <w:rFonts w:ascii="Arial" w:hAnsi="Arial" w:cs="Arial"/>
          <w:bCs/>
          <w:sz w:val="22"/>
          <w:szCs w:val="22"/>
        </w:rPr>
        <w:t>Kalisz, dnia …………………….</w:t>
      </w:r>
    </w:p>
    <w:p w14:paraId="0B9AA618" w14:textId="77777777" w:rsidR="00D2680A" w:rsidRPr="008D714E" w:rsidRDefault="00D2680A">
      <w:pPr>
        <w:tabs>
          <w:tab w:val="left" w:pos="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46E2A00A" w14:textId="77777777" w:rsidR="00D2680A" w:rsidRPr="008D714E" w:rsidRDefault="00D2680A">
      <w:pPr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………………………..</w:t>
      </w:r>
    </w:p>
    <w:p w14:paraId="7F2277BF" w14:textId="77777777" w:rsidR="00D2680A" w:rsidRPr="008D714E" w:rsidRDefault="00C425F6">
      <w:pPr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nazwa Wykonawcy</w:t>
      </w:r>
    </w:p>
    <w:p w14:paraId="6858CB9A" w14:textId="77777777" w:rsidR="00D2680A" w:rsidRPr="008D714E" w:rsidRDefault="00D2680A">
      <w:pPr>
        <w:rPr>
          <w:rFonts w:ascii="Arial" w:hAnsi="Arial" w:cs="Arial"/>
          <w:b/>
          <w:bCs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siedziba </w:t>
      </w:r>
      <w:r w:rsidR="00C425F6" w:rsidRPr="008D714E">
        <w:rPr>
          <w:rFonts w:ascii="Arial" w:hAnsi="Arial" w:cs="Arial"/>
          <w:sz w:val="22"/>
          <w:szCs w:val="22"/>
        </w:rPr>
        <w:t>Wykonawcy</w:t>
      </w:r>
    </w:p>
    <w:p w14:paraId="3187BE78" w14:textId="77777777" w:rsidR="00D2680A" w:rsidRPr="008D714E" w:rsidRDefault="00D2680A" w:rsidP="0041764C">
      <w:pPr>
        <w:jc w:val="center"/>
        <w:rPr>
          <w:rFonts w:ascii="Arial" w:hAnsi="Arial" w:cs="Arial"/>
          <w:spacing w:val="20"/>
          <w:sz w:val="22"/>
          <w:szCs w:val="22"/>
        </w:rPr>
      </w:pPr>
      <w:r w:rsidRPr="008D714E">
        <w:rPr>
          <w:rFonts w:ascii="Arial" w:hAnsi="Arial" w:cs="Arial"/>
          <w:b/>
          <w:bCs/>
          <w:sz w:val="22"/>
          <w:szCs w:val="22"/>
        </w:rPr>
        <w:t>FORMULARZ OFERTY</w:t>
      </w:r>
    </w:p>
    <w:p w14:paraId="3FA2CE2C" w14:textId="77777777" w:rsidR="00D2680A" w:rsidRPr="008D714E" w:rsidRDefault="00D2680A">
      <w:pPr>
        <w:jc w:val="center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pacing w:val="20"/>
          <w:sz w:val="22"/>
          <w:szCs w:val="22"/>
        </w:rPr>
        <w:t>___________________________________________________</w:t>
      </w:r>
    </w:p>
    <w:tbl>
      <w:tblPr>
        <w:tblW w:w="9212" w:type="dxa"/>
        <w:tblLayout w:type="fixed"/>
        <w:tblLook w:val="0000" w:firstRow="0" w:lastRow="0" w:firstColumn="0" w:lastColumn="0" w:noHBand="0" w:noVBand="0"/>
      </w:tblPr>
      <w:tblGrid>
        <w:gridCol w:w="5868"/>
        <w:gridCol w:w="3344"/>
      </w:tblGrid>
      <w:tr w:rsidR="00D2680A" w:rsidRPr="008D714E" w14:paraId="1056CAC0" w14:textId="77777777" w:rsidTr="00726D8B">
        <w:tc>
          <w:tcPr>
            <w:tcW w:w="5868" w:type="dxa"/>
            <w:shd w:val="clear" w:color="auto" w:fill="auto"/>
          </w:tcPr>
          <w:p w14:paraId="63CC39E3" w14:textId="77777777" w:rsidR="00D2680A" w:rsidRPr="008D714E" w:rsidRDefault="00D2680A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344" w:type="dxa"/>
            <w:shd w:val="clear" w:color="auto" w:fill="auto"/>
          </w:tcPr>
          <w:p w14:paraId="2CD59361" w14:textId="77777777" w:rsidR="00B83550" w:rsidRPr="008D714E" w:rsidRDefault="00B8355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883C8E2" w14:textId="77777777" w:rsidR="00D2680A" w:rsidRPr="008D714E" w:rsidRDefault="00CD3A0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71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Miejski </w:t>
            </w:r>
            <w:r w:rsidR="00D2680A" w:rsidRPr="008D71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Zarząd Dróg </w:t>
            </w:r>
            <w:r w:rsidRPr="008D71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i Komunikacji</w:t>
            </w:r>
            <w:r w:rsidR="00D2680A" w:rsidRPr="008D71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12BE3503" w14:textId="77777777" w:rsidR="00D2680A" w:rsidRPr="008D714E" w:rsidRDefault="00D2680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714E">
              <w:rPr>
                <w:rFonts w:ascii="Arial" w:hAnsi="Arial" w:cs="Arial"/>
                <w:b/>
                <w:bCs/>
                <w:sz w:val="22"/>
                <w:szCs w:val="22"/>
              </w:rPr>
              <w:t>ul. Złota 43</w:t>
            </w:r>
          </w:p>
          <w:p w14:paraId="26045C54" w14:textId="77777777" w:rsidR="00D2680A" w:rsidRPr="008D714E" w:rsidRDefault="00D2680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714E">
              <w:rPr>
                <w:rFonts w:ascii="Arial" w:hAnsi="Arial" w:cs="Arial"/>
                <w:b/>
                <w:bCs/>
                <w:sz w:val="22"/>
                <w:szCs w:val="22"/>
              </w:rPr>
              <w:t>62-800 Kalisz</w:t>
            </w:r>
          </w:p>
        </w:tc>
      </w:tr>
    </w:tbl>
    <w:p w14:paraId="6CACDF1F" w14:textId="77777777" w:rsidR="00D2680A" w:rsidRPr="008D714E" w:rsidRDefault="00D2680A">
      <w:pPr>
        <w:rPr>
          <w:rFonts w:ascii="Arial" w:hAnsi="Arial" w:cs="Arial"/>
          <w:bCs/>
          <w:sz w:val="22"/>
          <w:szCs w:val="22"/>
        </w:rPr>
      </w:pPr>
    </w:p>
    <w:p w14:paraId="3EF88B05" w14:textId="77777777" w:rsidR="00C67C6E" w:rsidRPr="008D714E" w:rsidRDefault="00D2680A" w:rsidP="00601F78">
      <w:pPr>
        <w:pStyle w:val="Tekstpodstawowy"/>
        <w:jc w:val="both"/>
        <w:rPr>
          <w:b w:val="0"/>
          <w:spacing w:val="0"/>
          <w:sz w:val="22"/>
          <w:szCs w:val="22"/>
        </w:rPr>
      </w:pPr>
      <w:r w:rsidRPr="008D714E">
        <w:rPr>
          <w:b w:val="0"/>
          <w:spacing w:val="0"/>
          <w:sz w:val="22"/>
          <w:szCs w:val="22"/>
        </w:rPr>
        <w:t xml:space="preserve">Składając ofertę w postępowaniu prowadzonym w trybie przetargu nieograniczonego </w:t>
      </w:r>
      <w:r w:rsidR="008754A2" w:rsidRPr="008D714E">
        <w:rPr>
          <w:b w:val="0"/>
          <w:spacing w:val="0"/>
          <w:sz w:val="22"/>
          <w:szCs w:val="22"/>
        </w:rPr>
        <w:t xml:space="preserve">                               </w:t>
      </w:r>
      <w:r w:rsidRPr="008D714E">
        <w:rPr>
          <w:b w:val="0"/>
          <w:spacing w:val="0"/>
          <w:sz w:val="22"/>
          <w:szCs w:val="22"/>
        </w:rPr>
        <w:t>na realizację zadania pn</w:t>
      </w:r>
      <w:r w:rsidR="00AF06B1" w:rsidRPr="008D714E">
        <w:rPr>
          <w:b w:val="0"/>
          <w:spacing w:val="0"/>
          <w:sz w:val="22"/>
          <w:szCs w:val="22"/>
        </w:rPr>
        <w:t>.:</w:t>
      </w:r>
      <w:r w:rsidR="00591B54" w:rsidRPr="008D714E">
        <w:rPr>
          <w:b w:val="0"/>
          <w:spacing w:val="0"/>
          <w:sz w:val="22"/>
          <w:szCs w:val="22"/>
        </w:rPr>
        <w:t xml:space="preserve"> </w:t>
      </w:r>
      <w:r w:rsidR="007D7154" w:rsidRPr="00942C6A">
        <w:rPr>
          <w:spacing w:val="0"/>
          <w:sz w:val="22"/>
          <w:szCs w:val="22"/>
        </w:rPr>
        <w:t>Opracowanie dokumentacji technicznej oraz wykonanie robót budowlano – montażowych w formule zaprojektuj i wybuduj dla zadania pn.: „Budowa Zintegrowanego Węzła Przesiadkowego w Kaliszu oraz wyposażenie przystanków komunikacji miejskiej w tablice dynamicznej informacji pasażerskiej i biletomaty”</w:t>
      </w:r>
      <w:r w:rsidR="00591B54" w:rsidRPr="007D7154">
        <w:rPr>
          <w:b w:val="0"/>
          <w:spacing w:val="0"/>
          <w:sz w:val="22"/>
          <w:szCs w:val="22"/>
        </w:rPr>
        <w:t xml:space="preserve">, </w:t>
      </w:r>
      <w:proofErr w:type="gramStart"/>
      <w:r w:rsidR="00A851B9" w:rsidRPr="008D714E">
        <w:rPr>
          <w:b w:val="0"/>
          <w:spacing w:val="0"/>
          <w:sz w:val="22"/>
          <w:szCs w:val="22"/>
        </w:rPr>
        <w:t>oświadczam</w:t>
      </w:r>
      <w:proofErr w:type="gramEnd"/>
      <w:r w:rsidR="00A851B9" w:rsidRPr="008D714E">
        <w:rPr>
          <w:b w:val="0"/>
          <w:spacing w:val="0"/>
          <w:sz w:val="22"/>
          <w:szCs w:val="22"/>
        </w:rPr>
        <w:t xml:space="preserve"> iż: </w:t>
      </w:r>
    </w:p>
    <w:p w14:paraId="5FFA01E0" w14:textId="77777777" w:rsidR="00C67C6E" w:rsidRPr="008D714E" w:rsidRDefault="00C67C6E" w:rsidP="00C67C6E">
      <w:pPr>
        <w:jc w:val="both"/>
        <w:rPr>
          <w:rFonts w:ascii="Arial" w:hAnsi="Arial" w:cs="Arial"/>
          <w:b/>
          <w:sz w:val="22"/>
          <w:szCs w:val="22"/>
        </w:rPr>
      </w:pPr>
    </w:p>
    <w:p w14:paraId="1526DE05" w14:textId="77777777" w:rsidR="00D2680A" w:rsidRPr="008D714E" w:rsidRDefault="00D2680A" w:rsidP="00914EE7">
      <w:pPr>
        <w:numPr>
          <w:ilvl w:val="0"/>
          <w:numId w:val="18"/>
        </w:numPr>
        <w:spacing w:line="360" w:lineRule="auto"/>
        <w:ind w:left="357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Oferuję wykonanie przedmiotu zamówienia zgodnie z warunkami zawartymi w SIWZ </w:t>
      </w:r>
    </w:p>
    <w:p w14:paraId="0F203206" w14:textId="77777777" w:rsidR="00D2680A" w:rsidRPr="008D714E" w:rsidRDefault="00D2680A" w:rsidP="009824E3">
      <w:pPr>
        <w:spacing w:line="360" w:lineRule="auto"/>
        <w:ind w:left="357"/>
        <w:rPr>
          <w:rFonts w:ascii="Arial" w:hAnsi="Arial" w:cs="Arial"/>
          <w:sz w:val="22"/>
          <w:szCs w:val="22"/>
        </w:rPr>
      </w:pPr>
      <w:proofErr w:type="gramStart"/>
      <w:r w:rsidRPr="008D714E">
        <w:rPr>
          <w:rFonts w:ascii="Arial" w:hAnsi="Arial" w:cs="Arial"/>
          <w:sz w:val="22"/>
          <w:szCs w:val="22"/>
        </w:rPr>
        <w:t>za</w:t>
      </w:r>
      <w:r w:rsidRPr="008D714E">
        <w:rPr>
          <w:rFonts w:ascii="Arial" w:hAnsi="Arial" w:cs="Arial"/>
          <w:b/>
          <w:sz w:val="22"/>
          <w:szCs w:val="22"/>
        </w:rPr>
        <w:t xml:space="preserve"> </w:t>
      </w:r>
      <w:r w:rsidRPr="008D714E">
        <w:rPr>
          <w:rFonts w:ascii="Arial" w:hAnsi="Arial" w:cs="Arial"/>
          <w:sz w:val="22"/>
          <w:szCs w:val="22"/>
        </w:rPr>
        <w:t xml:space="preserve"> łączne</w:t>
      </w:r>
      <w:proofErr w:type="gramEnd"/>
      <w:r w:rsidRPr="008D714E">
        <w:rPr>
          <w:rFonts w:ascii="Arial" w:hAnsi="Arial" w:cs="Arial"/>
          <w:sz w:val="22"/>
          <w:szCs w:val="22"/>
        </w:rPr>
        <w:t xml:space="preserve"> wynagrodzenie </w:t>
      </w:r>
      <w:r w:rsidR="00B83550" w:rsidRPr="008D714E">
        <w:rPr>
          <w:rFonts w:ascii="Arial" w:hAnsi="Arial" w:cs="Arial"/>
          <w:sz w:val="22"/>
          <w:szCs w:val="22"/>
        </w:rPr>
        <w:t>ryczałtowe brutto w</w:t>
      </w:r>
      <w:r w:rsidRPr="008D714E">
        <w:rPr>
          <w:rFonts w:ascii="Arial" w:hAnsi="Arial" w:cs="Arial"/>
          <w:sz w:val="22"/>
          <w:szCs w:val="22"/>
        </w:rPr>
        <w:t xml:space="preserve"> kwocie</w:t>
      </w:r>
      <w:r w:rsidR="00B83550" w:rsidRPr="008D714E">
        <w:rPr>
          <w:rFonts w:ascii="Arial" w:hAnsi="Arial" w:cs="Arial"/>
          <w:sz w:val="22"/>
          <w:szCs w:val="22"/>
        </w:rPr>
        <w:t xml:space="preserve">: </w:t>
      </w:r>
      <w:r w:rsidR="009824E3" w:rsidRPr="008D714E">
        <w:rPr>
          <w:rFonts w:ascii="Arial" w:hAnsi="Arial" w:cs="Arial"/>
          <w:sz w:val="22"/>
          <w:szCs w:val="22"/>
        </w:rPr>
        <w:t>…………..</w:t>
      </w:r>
      <w:r w:rsidRPr="008D714E">
        <w:rPr>
          <w:rFonts w:ascii="Arial" w:hAnsi="Arial" w:cs="Arial"/>
          <w:sz w:val="22"/>
          <w:szCs w:val="22"/>
        </w:rPr>
        <w:t>………………………..zł</w:t>
      </w:r>
      <w:r w:rsidRPr="008D714E">
        <w:rPr>
          <w:rFonts w:ascii="Arial" w:hAnsi="Arial" w:cs="Arial"/>
          <w:b/>
          <w:sz w:val="22"/>
          <w:szCs w:val="22"/>
        </w:rPr>
        <w:t xml:space="preserve"> </w:t>
      </w:r>
    </w:p>
    <w:p w14:paraId="612BB93D" w14:textId="77777777" w:rsidR="00977A15" w:rsidRPr="008D714E" w:rsidRDefault="00624944" w:rsidP="009824E3">
      <w:pPr>
        <w:spacing w:line="360" w:lineRule="auto"/>
        <w:ind w:left="357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(słownie: …………………………</w:t>
      </w:r>
      <w:proofErr w:type="gramStart"/>
      <w:r w:rsidRPr="008D714E">
        <w:rPr>
          <w:rFonts w:ascii="Arial" w:hAnsi="Arial" w:cs="Arial"/>
          <w:sz w:val="22"/>
          <w:szCs w:val="22"/>
        </w:rPr>
        <w:t>…….</w:t>
      </w:r>
      <w:proofErr w:type="gramEnd"/>
      <w:r w:rsidRPr="008D714E">
        <w:rPr>
          <w:rFonts w:ascii="Arial" w:hAnsi="Arial" w:cs="Arial"/>
          <w:sz w:val="22"/>
          <w:szCs w:val="22"/>
        </w:rPr>
        <w:t>…………</w:t>
      </w:r>
      <w:r w:rsidR="00977A15" w:rsidRPr="008D714E">
        <w:rPr>
          <w:rFonts w:ascii="Arial" w:hAnsi="Arial" w:cs="Arial"/>
          <w:sz w:val="22"/>
          <w:szCs w:val="22"/>
        </w:rPr>
        <w:t>……………………………….…………..</w:t>
      </w:r>
      <w:r w:rsidRPr="008D714E">
        <w:rPr>
          <w:rFonts w:ascii="Arial" w:hAnsi="Arial" w:cs="Arial"/>
          <w:sz w:val="22"/>
          <w:szCs w:val="22"/>
        </w:rPr>
        <w:t xml:space="preserve">…), </w:t>
      </w:r>
    </w:p>
    <w:p w14:paraId="656E47AD" w14:textId="77777777" w:rsidR="00F01133" w:rsidRPr="007D7154" w:rsidRDefault="00D2680A" w:rsidP="00914EE7">
      <w:pPr>
        <w:pStyle w:val="Tekstpodstawowy"/>
        <w:numPr>
          <w:ilvl w:val="0"/>
          <w:numId w:val="18"/>
        </w:numPr>
        <w:ind w:left="283" w:hanging="357"/>
        <w:jc w:val="both"/>
        <w:rPr>
          <w:b w:val="0"/>
          <w:spacing w:val="0"/>
          <w:sz w:val="22"/>
          <w:szCs w:val="22"/>
        </w:rPr>
      </w:pPr>
      <w:r w:rsidRPr="007D7154">
        <w:rPr>
          <w:b w:val="0"/>
          <w:spacing w:val="0"/>
          <w:sz w:val="22"/>
          <w:szCs w:val="22"/>
        </w:rPr>
        <w:t>Wyżej wymienione zam</w:t>
      </w:r>
      <w:r w:rsidR="00BA77CB" w:rsidRPr="007D7154">
        <w:rPr>
          <w:b w:val="0"/>
          <w:spacing w:val="0"/>
          <w:sz w:val="22"/>
          <w:szCs w:val="22"/>
        </w:rPr>
        <w:t>ówienie wykonam</w:t>
      </w:r>
      <w:r w:rsidR="00CB1453" w:rsidRPr="007D7154">
        <w:rPr>
          <w:b w:val="0"/>
          <w:spacing w:val="0"/>
          <w:sz w:val="22"/>
          <w:szCs w:val="22"/>
        </w:rPr>
        <w:t xml:space="preserve"> w terminie</w:t>
      </w:r>
      <w:r w:rsidR="00BA77CB" w:rsidRPr="007D7154">
        <w:rPr>
          <w:b w:val="0"/>
          <w:spacing w:val="0"/>
          <w:sz w:val="22"/>
          <w:szCs w:val="22"/>
        </w:rPr>
        <w:t xml:space="preserve"> </w:t>
      </w:r>
      <w:r w:rsidR="009A01BB" w:rsidRPr="007D7154">
        <w:rPr>
          <w:b w:val="0"/>
          <w:spacing w:val="0"/>
          <w:sz w:val="22"/>
          <w:szCs w:val="22"/>
        </w:rPr>
        <w:t>zgodn</w:t>
      </w:r>
      <w:r w:rsidR="00CB1453" w:rsidRPr="007D7154">
        <w:rPr>
          <w:b w:val="0"/>
          <w:spacing w:val="0"/>
          <w:sz w:val="22"/>
          <w:szCs w:val="22"/>
        </w:rPr>
        <w:t>ym</w:t>
      </w:r>
      <w:r w:rsidR="009A01BB" w:rsidRPr="007D7154">
        <w:rPr>
          <w:b w:val="0"/>
          <w:spacing w:val="0"/>
          <w:sz w:val="22"/>
          <w:szCs w:val="22"/>
        </w:rPr>
        <w:t xml:space="preserve"> z zapisami pkt. 5 SIWZ.</w:t>
      </w:r>
      <w:r w:rsidR="004A541D" w:rsidRPr="007D7154">
        <w:rPr>
          <w:spacing w:val="0"/>
          <w:sz w:val="22"/>
          <w:szCs w:val="22"/>
        </w:rPr>
        <w:t xml:space="preserve"> </w:t>
      </w:r>
    </w:p>
    <w:p w14:paraId="52C0B4FA" w14:textId="77777777" w:rsidR="00F01133" w:rsidRPr="00BA1393" w:rsidRDefault="00F01133" w:rsidP="00914EE7">
      <w:pPr>
        <w:pStyle w:val="Tekstpodstawowy"/>
        <w:numPr>
          <w:ilvl w:val="0"/>
          <w:numId w:val="18"/>
        </w:numPr>
        <w:ind w:left="283" w:hanging="357"/>
        <w:jc w:val="both"/>
        <w:rPr>
          <w:sz w:val="22"/>
          <w:szCs w:val="22"/>
        </w:rPr>
      </w:pPr>
      <w:r w:rsidRPr="00FF6A7B">
        <w:rPr>
          <w:b w:val="0"/>
          <w:spacing w:val="0"/>
          <w:sz w:val="22"/>
          <w:szCs w:val="22"/>
        </w:rPr>
        <w:t>Udzielam rękojmi za wady i gwarancji jakości na wykonany przedmiot zamówienia j.n.:</w:t>
      </w:r>
    </w:p>
    <w:p w14:paraId="45EBC1B2" w14:textId="77777777" w:rsidR="00F01133" w:rsidRPr="00F01133" w:rsidRDefault="00F01133" w:rsidP="00F54F47">
      <w:pPr>
        <w:pStyle w:val="Akapitzlist"/>
        <w:numPr>
          <w:ilvl w:val="0"/>
          <w:numId w:val="61"/>
        </w:numPr>
        <w:jc w:val="both"/>
        <w:rPr>
          <w:rFonts w:ascii="Arial" w:hAnsi="Arial" w:cs="Arial"/>
          <w:sz w:val="22"/>
          <w:szCs w:val="22"/>
        </w:rPr>
      </w:pPr>
      <w:r w:rsidRPr="00F01133">
        <w:rPr>
          <w:rFonts w:ascii="Arial" w:hAnsi="Arial" w:cs="Arial"/>
          <w:sz w:val="22"/>
          <w:szCs w:val="22"/>
        </w:rPr>
        <w:t xml:space="preserve">dokumentacja projektowa - </w:t>
      </w:r>
      <w:r w:rsidR="007D7154">
        <w:rPr>
          <w:rFonts w:ascii="Arial" w:hAnsi="Arial" w:cs="Arial"/>
          <w:sz w:val="22"/>
          <w:szCs w:val="22"/>
        </w:rPr>
        <w:t>24</w:t>
      </w:r>
      <w:r w:rsidRPr="00F01133">
        <w:rPr>
          <w:rFonts w:ascii="Arial" w:hAnsi="Arial" w:cs="Arial"/>
          <w:sz w:val="22"/>
          <w:szCs w:val="22"/>
        </w:rPr>
        <w:t xml:space="preserve"> miesięcy od uzyskania pozwolenia na budowę lub skutecznego zgłoszenia robót budowlanych,</w:t>
      </w:r>
    </w:p>
    <w:p w14:paraId="0072B291" w14:textId="77777777" w:rsidR="00F01133" w:rsidRPr="00F01133" w:rsidRDefault="00F01133" w:rsidP="00F54F47">
      <w:pPr>
        <w:pStyle w:val="Akapitzlist"/>
        <w:numPr>
          <w:ilvl w:val="0"/>
          <w:numId w:val="61"/>
        </w:numPr>
        <w:jc w:val="both"/>
        <w:rPr>
          <w:rFonts w:ascii="Arial" w:hAnsi="Arial" w:cs="Arial"/>
          <w:sz w:val="22"/>
          <w:szCs w:val="22"/>
        </w:rPr>
      </w:pPr>
      <w:r w:rsidRPr="00F01133">
        <w:rPr>
          <w:rFonts w:ascii="Arial" w:hAnsi="Arial" w:cs="Arial"/>
          <w:sz w:val="22"/>
          <w:szCs w:val="22"/>
        </w:rPr>
        <w:t>roboty budowlane - …</w:t>
      </w:r>
      <w:proofErr w:type="gramStart"/>
      <w:r w:rsidRPr="00F01133">
        <w:rPr>
          <w:rFonts w:ascii="Arial" w:hAnsi="Arial" w:cs="Arial"/>
          <w:sz w:val="22"/>
          <w:szCs w:val="22"/>
        </w:rPr>
        <w:t>…….</w:t>
      </w:r>
      <w:proofErr w:type="gramEnd"/>
      <w:r w:rsidRPr="00F01133">
        <w:rPr>
          <w:rFonts w:ascii="Arial" w:hAnsi="Arial" w:cs="Arial"/>
          <w:sz w:val="22"/>
          <w:szCs w:val="22"/>
        </w:rPr>
        <w:t>. miesięcy od daty bezusterkowego odbioru końcowego,</w:t>
      </w:r>
    </w:p>
    <w:p w14:paraId="4B39238A" w14:textId="77777777" w:rsidR="00F01133" w:rsidRPr="00F01133" w:rsidRDefault="00F01133" w:rsidP="00F54F47">
      <w:pPr>
        <w:pStyle w:val="Akapitzlist"/>
        <w:numPr>
          <w:ilvl w:val="0"/>
          <w:numId w:val="61"/>
        </w:numPr>
        <w:jc w:val="both"/>
        <w:rPr>
          <w:rFonts w:ascii="Arial" w:hAnsi="Arial" w:cs="Arial"/>
          <w:sz w:val="22"/>
          <w:szCs w:val="22"/>
        </w:rPr>
      </w:pPr>
      <w:r w:rsidRPr="00F01133">
        <w:rPr>
          <w:rFonts w:ascii="Arial" w:hAnsi="Arial" w:cs="Arial"/>
          <w:sz w:val="22"/>
          <w:szCs w:val="22"/>
        </w:rPr>
        <w:t>wiaty przystankowe - 60 miesięcy od daty bezusterkowego odbioru końcowego,</w:t>
      </w:r>
    </w:p>
    <w:p w14:paraId="6A154E2E" w14:textId="77777777" w:rsidR="00F01133" w:rsidRPr="00F01133" w:rsidRDefault="00F01133" w:rsidP="00F54F47">
      <w:pPr>
        <w:pStyle w:val="Akapitzlist"/>
        <w:numPr>
          <w:ilvl w:val="0"/>
          <w:numId w:val="61"/>
        </w:numPr>
        <w:jc w:val="both"/>
        <w:rPr>
          <w:rFonts w:ascii="Arial" w:hAnsi="Arial" w:cs="Arial"/>
          <w:sz w:val="22"/>
          <w:szCs w:val="22"/>
        </w:rPr>
      </w:pPr>
      <w:r w:rsidRPr="00F01133">
        <w:rPr>
          <w:rFonts w:ascii="Arial" w:hAnsi="Arial" w:cs="Arial"/>
          <w:sz w:val="22"/>
          <w:szCs w:val="22"/>
        </w:rPr>
        <w:t>urządzenia biletomatów</w:t>
      </w:r>
      <w:r w:rsidRPr="00F01133" w:rsidDel="009B516E">
        <w:rPr>
          <w:rFonts w:ascii="Arial" w:hAnsi="Arial" w:cs="Arial"/>
          <w:sz w:val="22"/>
          <w:szCs w:val="22"/>
        </w:rPr>
        <w:t xml:space="preserve"> </w:t>
      </w:r>
      <w:r w:rsidRPr="00F01133">
        <w:rPr>
          <w:rFonts w:ascii="Arial" w:hAnsi="Arial" w:cs="Arial"/>
          <w:sz w:val="22"/>
          <w:szCs w:val="22"/>
        </w:rPr>
        <w:t xml:space="preserve">- </w:t>
      </w:r>
      <w:proofErr w:type="gramStart"/>
      <w:r w:rsidRPr="00F01133">
        <w:rPr>
          <w:rFonts w:ascii="Arial" w:hAnsi="Arial" w:cs="Arial"/>
          <w:sz w:val="22"/>
          <w:szCs w:val="22"/>
        </w:rPr>
        <w:t>…….</w:t>
      </w:r>
      <w:proofErr w:type="gramEnd"/>
      <w:r w:rsidRPr="00F01133">
        <w:rPr>
          <w:rFonts w:ascii="Arial" w:hAnsi="Arial" w:cs="Arial"/>
          <w:sz w:val="22"/>
          <w:szCs w:val="22"/>
        </w:rPr>
        <w:t>. miesięcy od daty bezusterkowego odbioru końcowego,</w:t>
      </w:r>
    </w:p>
    <w:p w14:paraId="4E653957" w14:textId="77777777" w:rsidR="00F01133" w:rsidRPr="00F01133" w:rsidRDefault="00F01133" w:rsidP="00F54F47">
      <w:pPr>
        <w:pStyle w:val="Akapitzlist"/>
        <w:numPr>
          <w:ilvl w:val="0"/>
          <w:numId w:val="61"/>
        </w:numPr>
        <w:jc w:val="both"/>
        <w:rPr>
          <w:rFonts w:ascii="Arial" w:hAnsi="Arial" w:cs="Arial"/>
          <w:sz w:val="22"/>
          <w:szCs w:val="22"/>
        </w:rPr>
      </w:pPr>
      <w:r w:rsidRPr="00F01133">
        <w:rPr>
          <w:rFonts w:ascii="Arial" w:hAnsi="Arial" w:cs="Arial"/>
          <w:sz w:val="22"/>
          <w:szCs w:val="22"/>
        </w:rPr>
        <w:t>elektroniczne tablice dynamicznej informacji pasażerskiej</w:t>
      </w:r>
      <w:r w:rsidRPr="00F01133" w:rsidDel="009B516E">
        <w:rPr>
          <w:rFonts w:ascii="Arial" w:hAnsi="Arial" w:cs="Arial"/>
          <w:sz w:val="22"/>
          <w:szCs w:val="22"/>
        </w:rPr>
        <w:t xml:space="preserve"> </w:t>
      </w:r>
      <w:r w:rsidRPr="00F01133">
        <w:rPr>
          <w:rFonts w:ascii="Arial" w:hAnsi="Arial" w:cs="Arial"/>
          <w:sz w:val="22"/>
          <w:szCs w:val="22"/>
        </w:rPr>
        <w:t>- …… miesięcy od daty bezusterkowego odbioru końcowego,</w:t>
      </w:r>
    </w:p>
    <w:p w14:paraId="1C559766" w14:textId="77777777" w:rsidR="00F01133" w:rsidRDefault="00F01133" w:rsidP="00F54F47">
      <w:pPr>
        <w:pStyle w:val="Akapitzlist"/>
        <w:numPr>
          <w:ilvl w:val="0"/>
          <w:numId w:val="61"/>
        </w:numPr>
        <w:jc w:val="both"/>
        <w:rPr>
          <w:sz w:val="22"/>
          <w:szCs w:val="22"/>
        </w:rPr>
      </w:pPr>
      <w:r w:rsidRPr="00BA1393">
        <w:rPr>
          <w:rFonts w:ascii="Arial" w:hAnsi="Arial" w:cs="Arial"/>
          <w:sz w:val="22"/>
          <w:szCs w:val="22"/>
        </w:rPr>
        <w:t>stacja obsługi roweru - 24 miesiące od daty bezusterkowego odbioru końcowego,</w:t>
      </w:r>
    </w:p>
    <w:p w14:paraId="1A9DE0E6" w14:textId="77777777" w:rsidR="0024515B" w:rsidRPr="007D7154" w:rsidRDefault="00F01133" w:rsidP="00F54F47">
      <w:pPr>
        <w:pStyle w:val="Akapitzlist"/>
        <w:numPr>
          <w:ilvl w:val="0"/>
          <w:numId w:val="61"/>
        </w:numPr>
        <w:jc w:val="both"/>
        <w:rPr>
          <w:sz w:val="22"/>
          <w:szCs w:val="22"/>
        </w:rPr>
      </w:pPr>
      <w:r w:rsidRPr="00BA1393">
        <w:rPr>
          <w:rFonts w:ascii="Arial" w:hAnsi="Arial" w:cs="Arial"/>
          <w:sz w:val="22"/>
          <w:szCs w:val="22"/>
        </w:rPr>
        <w:t>kamery oraz rejestratory do monitorowania węzła przesiadkowego - 24 miesiące od daty bezusterkowego odbioru końcowego</w:t>
      </w:r>
      <w:r w:rsidR="007D7154">
        <w:rPr>
          <w:rFonts w:ascii="Arial" w:hAnsi="Arial" w:cs="Arial"/>
          <w:sz w:val="22"/>
          <w:szCs w:val="22"/>
        </w:rPr>
        <w:t>,</w:t>
      </w:r>
    </w:p>
    <w:p w14:paraId="35C99DEA" w14:textId="77777777" w:rsidR="007D7154" w:rsidRDefault="007D7154" w:rsidP="00F54F47">
      <w:pPr>
        <w:pStyle w:val="Tekstpodstawowywcity"/>
        <w:numPr>
          <w:ilvl w:val="0"/>
          <w:numId w:val="61"/>
        </w:numPr>
        <w:suppressAutoHyphens w:val="0"/>
        <w:spacing w:before="0"/>
        <w:rPr>
          <w:sz w:val="22"/>
          <w:szCs w:val="22"/>
        </w:rPr>
      </w:pPr>
      <w:r w:rsidRPr="007D7154">
        <w:rPr>
          <w:sz w:val="22"/>
          <w:szCs w:val="22"/>
        </w:rPr>
        <w:t xml:space="preserve">wykonane w ramach zadania nasadzenia i tereny zielone wraz z ich pielęgnacją </w:t>
      </w:r>
      <w:r w:rsidR="00043AEA">
        <w:rPr>
          <w:sz w:val="22"/>
          <w:szCs w:val="22"/>
        </w:rPr>
        <w:t xml:space="preserve">                              </w:t>
      </w:r>
      <w:r w:rsidRPr="007D7154">
        <w:rPr>
          <w:sz w:val="22"/>
          <w:szCs w:val="22"/>
        </w:rPr>
        <w:t xml:space="preserve">i utrzymaniem - 36 </w:t>
      </w:r>
      <w:proofErr w:type="gramStart"/>
      <w:r w:rsidRPr="007D7154">
        <w:rPr>
          <w:sz w:val="22"/>
          <w:szCs w:val="22"/>
        </w:rPr>
        <w:t>miesięcy  od</w:t>
      </w:r>
      <w:proofErr w:type="gramEnd"/>
      <w:r w:rsidRPr="007D7154">
        <w:rPr>
          <w:sz w:val="22"/>
          <w:szCs w:val="22"/>
        </w:rPr>
        <w:t xml:space="preserve"> daty bezusterkowego odbioru końcowego</w:t>
      </w:r>
      <w:r w:rsidR="00605024">
        <w:rPr>
          <w:sz w:val="22"/>
          <w:szCs w:val="22"/>
        </w:rPr>
        <w:t>,</w:t>
      </w:r>
    </w:p>
    <w:p w14:paraId="12BBE2FE" w14:textId="77777777" w:rsidR="00605024" w:rsidRPr="007D7154" w:rsidRDefault="00605024" w:rsidP="00F54F47">
      <w:pPr>
        <w:pStyle w:val="Tekstpodstawowywcity"/>
        <w:numPr>
          <w:ilvl w:val="0"/>
          <w:numId w:val="61"/>
        </w:numPr>
        <w:suppressAutoHyphens w:val="0"/>
        <w:spacing w:before="0"/>
        <w:rPr>
          <w:sz w:val="22"/>
          <w:szCs w:val="22"/>
        </w:rPr>
      </w:pPr>
      <w:r>
        <w:rPr>
          <w:sz w:val="22"/>
          <w:szCs w:val="22"/>
        </w:rPr>
        <w:t>oznakowanie poziome grubowarstwowe – 36 miesięcy od daty bezusterkowego odbioru końcowego.</w:t>
      </w:r>
    </w:p>
    <w:p w14:paraId="4CFFDA9A" w14:textId="77777777" w:rsidR="002C22B1" w:rsidRPr="00F01133" w:rsidRDefault="00D2680A" w:rsidP="00914EE7">
      <w:pPr>
        <w:pStyle w:val="Tekstpodstawowy"/>
        <w:numPr>
          <w:ilvl w:val="0"/>
          <w:numId w:val="18"/>
        </w:numPr>
        <w:ind w:left="283" w:hanging="357"/>
        <w:jc w:val="both"/>
        <w:rPr>
          <w:b w:val="0"/>
          <w:spacing w:val="0"/>
          <w:sz w:val="22"/>
          <w:szCs w:val="22"/>
        </w:rPr>
      </w:pPr>
      <w:r w:rsidRPr="00F01133">
        <w:rPr>
          <w:b w:val="0"/>
          <w:spacing w:val="0"/>
          <w:sz w:val="22"/>
          <w:szCs w:val="22"/>
        </w:rPr>
        <w:t xml:space="preserve">Zapoznałem się z treścią </w:t>
      </w:r>
      <w:proofErr w:type="spellStart"/>
      <w:r w:rsidRPr="00F01133">
        <w:rPr>
          <w:b w:val="0"/>
          <w:spacing w:val="0"/>
          <w:sz w:val="22"/>
          <w:szCs w:val="22"/>
        </w:rPr>
        <w:t>Siwz</w:t>
      </w:r>
      <w:proofErr w:type="spellEnd"/>
      <w:r w:rsidRPr="00F01133">
        <w:rPr>
          <w:b w:val="0"/>
          <w:spacing w:val="0"/>
          <w:sz w:val="22"/>
          <w:szCs w:val="22"/>
        </w:rPr>
        <w:t xml:space="preserve">, w tym projektem umowy stanowiącym jej załącznik </w:t>
      </w:r>
      <w:r w:rsidR="009A01BB" w:rsidRPr="00F01133">
        <w:rPr>
          <w:b w:val="0"/>
          <w:spacing w:val="0"/>
          <w:sz w:val="22"/>
          <w:szCs w:val="22"/>
        </w:rPr>
        <w:t xml:space="preserve">                           </w:t>
      </w:r>
      <w:r w:rsidR="002C22B1" w:rsidRPr="00F01133">
        <w:rPr>
          <w:b w:val="0"/>
          <w:spacing w:val="0"/>
          <w:sz w:val="22"/>
          <w:szCs w:val="22"/>
        </w:rPr>
        <w:t>i</w:t>
      </w:r>
      <w:r w:rsidRPr="00F01133">
        <w:rPr>
          <w:b w:val="0"/>
          <w:spacing w:val="0"/>
          <w:sz w:val="22"/>
          <w:szCs w:val="22"/>
        </w:rPr>
        <w:t xml:space="preserve"> akceptuję ich treść, w tym warunki płatności oraz zdobyłem wszelkie niezbędne informacje do opracowania oferty.  </w:t>
      </w:r>
    </w:p>
    <w:p w14:paraId="0E7225DB" w14:textId="77777777" w:rsidR="00F01133" w:rsidRPr="008D714E" w:rsidRDefault="00D2680A" w:rsidP="00914EE7">
      <w:pPr>
        <w:pStyle w:val="Tekstpodstawowy"/>
        <w:numPr>
          <w:ilvl w:val="0"/>
          <w:numId w:val="18"/>
        </w:numPr>
        <w:ind w:left="283" w:hanging="357"/>
        <w:jc w:val="both"/>
        <w:rPr>
          <w:b w:val="0"/>
          <w:spacing w:val="0"/>
          <w:sz w:val="22"/>
          <w:szCs w:val="22"/>
        </w:rPr>
      </w:pPr>
      <w:r w:rsidRPr="008D714E">
        <w:rPr>
          <w:b w:val="0"/>
          <w:spacing w:val="0"/>
          <w:sz w:val="22"/>
          <w:szCs w:val="22"/>
        </w:rPr>
        <w:t>Oświadczam, że osob</w:t>
      </w:r>
      <w:r w:rsidR="0041764C" w:rsidRPr="008D714E">
        <w:rPr>
          <w:b w:val="0"/>
          <w:spacing w:val="0"/>
          <w:sz w:val="22"/>
          <w:szCs w:val="22"/>
        </w:rPr>
        <w:t>y</w:t>
      </w:r>
      <w:r w:rsidRPr="008D714E">
        <w:rPr>
          <w:b w:val="0"/>
          <w:spacing w:val="0"/>
          <w:sz w:val="22"/>
          <w:szCs w:val="22"/>
        </w:rPr>
        <w:t>, któr</w:t>
      </w:r>
      <w:r w:rsidR="0041764C" w:rsidRPr="008D714E">
        <w:rPr>
          <w:b w:val="0"/>
          <w:spacing w:val="0"/>
          <w:sz w:val="22"/>
          <w:szCs w:val="22"/>
        </w:rPr>
        <w:t>e</w:t>
      </w:r>
      <w:r w:rsidRPr="008D714E">
        <w:rPr>
          <w:b w:val="0"/>
          <w:spacing w:val="0"/>
          <w:sz w:val="22"/>
          <w:szCs w:val="22"/>
        </w:rPr>
        <w:t xml:space="preserve"> </w:t>
      </w:r>
      <w:r w:rsidR="00F01133" w:rsidRPr="008D714E">
        <w:rPr>
          <w:b w:val="0"/>
          <w:spacing w:val="0"/>
          <w:sz w:val="22"/>
          <w:szCs w:val="22"/>
        </w:rPr>
        <w:t>będą</w:t>
      </w:r>
      <w:r w:rsidRPr="008D714E">
        <w:rPr>
          <w:b w:val="0"/>
          <w:spacing w:val="0"/>
          <w:sz w:val="22"/>
          <w:szCs w:val="22"/>
        </w:rPr>
        <w:t xml:space="preserve"> uczestniczyć w wykonywaniu </w:t>
      </w:r>
      <w:proofErr w:type="gramStart"/>
      <w:r w:rsidRPr="008D714E">
        <w:rPr>
          <w:b w:val="0"/>
          <w:spacing w:val="0"/>
          <w:sz w:val="22"/>
          <w:szCs w:val="22"/>
        </w:rPr>
        <w:t xml:space="preserve">zamówienia, </w:t>
      </w:r>
      <w:r w:rsidR="009824E3" w:rsidRPr="008D714E">
        <w:rPr>
          <w:b w:val="0"/>
          <w:spacing w:val="0"/>
          <w:sz w:val="22"/>
          <w:szCs w:val="22"/>
        </w:rPr>
        <w:t xml:space="preserve">  </w:t>
      </w:r>
      <w:proofErr w:type="gramEnd"/>
      <w:r w:rsidR="009824E3" w:rsidRPr="008D714E">
        <w:rPr>
          <w:b w:val="0"/>
          <w:spacing w:val="0"/>
          <w:sz w:val="22"/>
          <w:szCs w:val="22"/>
        </w:rPr>
        <w:t xml:space="preserve">                             </w:t>
      </w:r>
      <w:r w:rsidRPr="008D714E">
        <w:rPr>
          <w:b w:val="0"/>
          <w:spacing w:val="0"/>
          <w:sz w:val="22"/>
          <w:szCs w:val="22"/>
        </w:rPr>
        <w:t>w szczególnoś</w:t>
      </w:r>
      <w:r w:rsidR="009A01BB" w:rsidRPr="008D714E">
        <w:rPr>
          <w:b w:val="0"/>
          <w:spacing w:val="0"/>
          <w:sz w:val="22"/>
          <w:szCs w:val="22"/>
        </w:rPr>
        <w:t>ci</w:t>
      </w:r>
      <w:r w:rsidRPr="008D714E">
        <w:rPr>
          <w:b w:val="0"/>
          <w:spacing w:val="0"/>
          <w:sz w:val="22"/>
          <w:szCs w:val="22"/>
        </w:rPr>
        <w:t xml:space="preserve"> odpowiedzialn</w:t>
      </w:r>
      <w:r w:rsidR="009A01BB" w:rsidRPr="008D714E">
        <w:rPr>
          <w:b w:val="0"/>
          <w:spacing w:val="0"/>
          <w:sz w:val="22"/>
          <w:szCs w:val="22"/>
        </w:rPr>
        <w:t>a</w:t>
      </w:r>
      <w:r w:rsidRPr="008D714E">
        <w:rPr>
          <w:b w:val="0"/>
          <w:spacing w:val="0"/>
          <w:sz w:val="22"/>
          <w:szCs w:val="22"/>
        </w:rPr>
        <w:t xml:space="preserve"> za </w:t>
      </w:r>
      <w:r w:rsidR="0041764C" w:rsidRPr="008D714E">
        <w:rPr>
          <w:b w:val="0"/>
          <w:spacing w:val="0"/>
          <w:sz w:val="22"/>
          <w:szCs w:val="22"/>
        </w:rPr>
        <w:t>projektowanie/</w:t>
      </w:r>
      <w:r w:rsidRPr="008D714E">
        <w:rPr>
          <w:b w:val="0"/>
          <w:spacing w:val="0"/>
          <w:sz w:val="22"/>
          <w:szCs w:val="22"/>
        </w:rPr>
        <w:t>kierowanie robotami budowlanymi</w:t>
      </w:r>
      <w:r w:rsidR="00591B54" w:rsidRPr="008D714E">
        <w:rPr>
          <w:b w:val="0"/>
          <w:spacing w:val="0"/>
          <w:sz w:val="22"/>
          <w:szCs w:val="22"/>
        </w:rPr>
        <w:t xml:space="preserve"> (kierownik</w:t>
      </w:r>
      <w:r w:rsidR="009A01BB" w:rsidRPr="008D714E">
        <w:rPr>
          <w:b w:val="0"/>
          <w:spacing w:val="0"/>
          <w:sz w:val="22"/>
          <w:szCs w:val="22"/>
        </w:rPr>
        <w:t xml:space="preserve"> budowy</w:t>
      </w:r>
      <w:r w:rsidR="0041764C" w:rsidRPr="008D714E">
        <w:rPr>
          <w:b w:val="0"/>
          <w:spacing w:val="0"/>
          <w:sz w:val="22"/>
          <w:szCs w:val="22"/>
        </w:rPr>
        <w:t>/robót</w:t>
      </w:r>
      <w:r w:rsidRPr="008D714E">
        <w:rPr>
          <w:b w:val="0"/>
          <w:spacing w:val="0"/>
          <w:sz w:val="22"/>
          <w:szCs w:val="22"/>
        </w:rPr>
        <w:t>) posiad</w:t>
      </w:r>
      <w:r w:rsidR="00591B54" w:rsidRPr="008D714E">
        <w:rPr>
          <w:b w:val="0"/>
          <w:spacing w:val="0"/>
          <w:sz w:val="22"/>
          <w:szCs w:val="22"/>
        </w:rPr>
        <w:t>a</w:t>
      </w:r>
      <w:r w:rsidR="0041764C" w:rsidRPr="008D714E">
        <w:rPr>
          <w:b w:val="0"/>
          <w:spacing w:val="0"/>
          <w:sz w:val="22"/>
          <w:szCs w:val="22"/>
        </w:rPr>
        <w:t>ją</w:t>
      </w:r>
      <w:r w:rsidR="006A632E" w:rsidRPr="008D714E">
        <w:rPr>
          <w:b w:val="0"/>
          <w:spacing w:val="0"/>
          <w:sz w:val="22"/>
          <w:szCs w:val="22"/>
        </w:rPr>
        <w:t xml:space="preserve"> wymagane prawem uprawnienia oraz należ</w:t>
      </w:r>
      <w:r w:rsidR="0006214D" w:rsidRPr="008D714E">
        <w:rPr>
          <w:b w:val="0"/>
          <w:spacing w:val="0"/>
          <w:sz w:val="22"/>
          <w:szCs w:val="22"/>
        </w:rPr>
        <w:t>ą</w:t>
      </w:r>
      <w:r w:rsidR="006A632E" w:rsidRPr="008D714E">
        <w:rPr>
          <w:b w:val="0"/>
          <w:spacing w:val="0"/>
          <w:sz w:val="22"/>
          <w:szCs w:val="22"/>
        </w:rPr>
        <w:t xml:space="preserve"> do właściwej  izby samorządu zawodowego</w:t>
      </w:r>
      <w:r w:rsidR="00BA77CB" w:rsidRPr="008D714E">
        <w:rPr>
          <w:b w:val="0"/>
          <w:spacing w:val="0"/>
          <w:sz w:val="22"/>
          <w:szCs w:val="22"/>
        </w:rPr>
        <w:t>.</w:t>
      </w:r>
    </w:p>
    <w:p w14:paraId="4C230937" w14:textId="77777777" w:rsidR="00350FDA" w:rsidRPr="00D40BCC" w:rsidRDefault="00350FDA" w:rsidP="00914EE7">
      <w:pPr>
        <w:pStyle w:val="Tekstpodstawowy"/>
        <w:numPr>
          <w:ilvl w:val="0"/>
          <w:numId w:val="18"/>
        </w:numPr>
        <w:ind w:left="283" w:hanging="357"/>
        <w:jc w:val="both"/>
        <w:rPr>
          <w:sz w:val="22"/>
          <w:szCs w:val="22"/>
        </w:rPr>
      </w:pPr>
      <w:r w:rsidRPr="00BA1393">
        <w:rPr>
          <w:b w:val="0"/>
          <w:spacing w:val="0"/>
          <w:sz w:val="22"/>
          <w:szCs w:val="22"/>
        </w:rPr>
        <w:t>Zgodnie z art. 36b ust. 1 ustawy Prawo zamówień publicznych, informujemy, że:</w:t>
      </w:r>
    </w:p>
    <w:p w14:paraId="772567D5" w14:textId="77777777" w:rsidR="00350FDA" w:rsidRPr="00BA1393" w:rsidRDefault="00350FDA" w:rsidP="008754A2">
      <w:pPr>
        <w:pStyle w:val="Akapitzlist"/>
        <w:tabs>
          <w:tab w:val="left" w:pos="465"/>
          <w:tab w:val="left" w:pos="8584"/>
          <w:tab w:val="left" w:pos="9020"/>
        </w:tabs>
        <w:ind w:left="360"/>
        <w:jc w:val="both"/>
        <w:rPr>
          <w:rFonts w:ascii="Arial" w:eastAsia="TimesNewRomanPSMT" w:hAnsi="Arial" w:cs="Arial"/>
          <w:sz w:val="22"/>
          <w:szCs w:val="22"/>
        </w:rPr>
      </w:pPr>
      <w:r w:rsidRPr="008D714E">
        <w:rPr>
          <w:rFonts w:ascii="Arial" w:eastAsia="TimesNewRomanPSMT" w:hAnsi="Arial" w:cs="Arial"/>
          <w:sz w:val="22"/>
          <w:szCs w:val="22"/>
        </w:rPr>
        <w:t>*</w:t>
      </w:r>
      <w:r w:rsidRPr="00BA1393">
        <w:rPr>
          <w:rFonts w:ascii="Arial" w:eastAsia="TimesNewRomanPSMT" w:hAnsi="Arial" w:cs="Arial"/>
          <w:sz w:val="22"/>
          <w:szCs w:val="22"/>
        </w:rPr>
        <w:t xml:space="preserve"> zamierzamy powierzyć podwykonawcom wykonanie następujących </w:t>
      </w:r>
      <w:proofErr w:type="gramStart"/>
      <w:r w:rsidRPr="00BA1393">
        <w:rPr>
          <w:rFonts w:ascii="Arial" w:eastAsia="TimesNewRomanPSMT" w:hAnsi="Arial" w:cs="Arial"/>
          <w:sz w:val="22"/>
          <w:szCs w:val="22"/>
        </w:rPr>
        <w:t>części  zamówienia</w:t>
      </w:r>
      <w:proofErr w:type="gramEnd"/>
      <w:r w:rsidRPr="00BA1393">
        <w:rPr>
          <w:rFonts w:ascii="Arial" w:eastAsia="TimesNewRomanPSMT" w:hAnsi="Arial" w:cs="Arial"/>
          <w:sz w:val="22"/>
          <w:szCs w:val="22"/>
        </w:rPr>
        <w:t>:</w:t>
      </w:r>
    </w:p>
    <w:p w14:paraId="710D42F3" w14:textId="77777777" w:rsidR="00350FDA" w:rsidRPr="00BA1393" w:rsidRDefault="00350FDA" w:rsidP="008754A2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hAnsi="Arial" w:cs="Arial"/>
          <w:color w:val="auto"/>
          <w:sz w:val="22"/>
          <w:szCs w:val="22"/>
        </w:rPr>
      </w:pPr>
      <w:r w:rsidRPr="00BA1393">
        <w:rPr>
          <w:rFonts w:ascii="Arial" w:hAnsi="Arial" w:cs="Arial"/>
          <w:color w:val="auto"/>
          <w:sz w:val="22"/>
          <w:szCs w:val="22"/>
        </w:rPr>
        <w:t xml:space="preserve">a) wykonanie </w:t>
      </w:r>
      <w:r w:rsidRPr="00BA1393">
        <w:rPr>
          <w:rFonts w:ascii="Arial" w:eastAsia="TimesNewRomanPSMT" w:hAnsi="Arial" w:cs="Arial"/>
          <w:color w:val="auto"/>
          <w:sz w:val="22"/>
          <w:szCs w:val="22"/>
        </w:rPr>
        <w:t xml:space="preserve">części dotyczącej </w:t>
      </w:r>
      <w:r w:rsidRPr="00BA1393">
        <w:rPr>
          <w:rFonts w:ascii="Arial" w:hAnsi="Arial" w:cs="Arial"/>
          <w:color w:val="auto"/>
          <w:sz w:val="22"/>
          <w:szCs w:val="22"/>
        </w:rPr>
        <w:t>......................... firmie ….............. z siedzibą w …</w:t>
      </w:r>
      <w:proofErr w:type="gramStart"/>
      <w:r w:rsidRPr="00BA1393">
        <w:rPr>
          <w:rFonts w:ascii="Arial" w:hAnsi="Arial" w:cs="Arial"/>
          <w:color w:val="auto"/>
          <w:sz w:val="22"/>
          <w:szCs w:val="22"/>
        </w:rPr>
        <w:t>................ .</w:t>
      </w:r>
      <w:proofErr w:type="gramEnd"/>
    </w:p>
    <w:p w14:paraId="24CE45C3" w14:textId="77777777" w:rsidR="0041764C" w:rsidRPr="00BA1393" w:rsidRDefault="0041764C" w:rsidP="008754A2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eastAsia="TimesNewRomanPSMT" w:hAnsi="Arial" w:cs="Arial"/>
          <w:color w:val="auto"/>
          <w:sz w:val="22"/>
          <w:szCs w:val="22"/>
        </w:rPr>
      </w:pPr>
    </w:p>
    <w:p w14:paraId="18570975" w14:textId="77777777" w:rsidR="00350FDA" w:rsidRPr="00BA1393" w:rsidRDefault="00350FDA" w:rsidP="008754A2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eastAsia="TimesNewRomanPSMT" w:hAnsi="Arial" w:cs="Arial"/>
          <w:color w:val="auto"/>
          <w:sz w:val="22"/>
          <w:szCs w:val="22"/>
        </w:rPr>
      </w:pPr>
      <w:r w:rsidRPr="00BA1393">
        <w:rPr>
          <w:rFonts w:ascii="Arial" w:eastAsia="TimesNewRomanPSMT" w:hAnsi="Arial" w:cs="Arial"/>
          <w:color w:val="auto"/>
          <w:sz w:val="22"/>
          <w:szCs w:val="22"/>
        </w:rPr>
        <w:t>b) wykonanie części dotyczącej ........................ firmie ….............. z siedzibą</w:t>
      </w:r>
      <w:r w:rsidR="008754A2" w:rsidRPr="00BA1393">
        <w:rPr>
          <w:rFonts w:ascii="Arial" w:eastAsia="TimesNewRomanPSMT" w:hAnsi="Arial" w:cs="Arial"/>
          <w:color w:val="auto"/>
          <w:sz w:val="22"/>
          <w:szCs w:val="22"/>
        </w:rPr>
        <w:t xml:space="preserve"> </w:t>
      </w:r>
      <w:r w:rsidRPr="00BA1393">
        <w:rPr>
          <w:rFonts w:ascii="Arial" w:eastAsia="TimesNewRomanPSMT" w:hAnsi="Arial" w:cs="Arial"/>
          <w:color w:val="auto"/>
          <w:sz w:val="22"/>
          <w:szCs w:val="22"/>
        </w:rPr>
        <w:t>w …</w:t>
      </w:r>
      <w:proofErr w:type="gramStart"/>
      <w:r w:rsidRPr="00BA1393">
        <w:rPr>
          <w:rFonts w:ascii="Arial" w:eastAsia="TimesNewRomanPSMT" w:hAnsi="Arial" w:cs="Arial"/>
          <w:color w:val="auto"/>
          <w:sz w:val="22"/>
          <w:szCs w:val="22"/>
        </w:rPr>
        <w:t>................. .</w:t>
      </w:r>
      <w:proofErr w:type="gramEnd"/>
    </w:p>
    <w:p w14:paraId="5E128925" w14:textId="77777777" w:rsidR="0041764C" w:rsidRPr="00BA1393" w:rsidRDefault="0041764C" w:rsidP="008754A2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eastAsia="TimesNewRomanPSMT" w:hAnsi="Arial" w:cs="Arial"/>
          <w:color w:val="auto"/>
          <w:sz w:val="22"/>
          <w:szCs w:val="22"/>
        </w:rPr>
      </w:pPr>
    </w:p>
    <w:p w14:paraId="082440C3" w14:textId="77777777" w:rsidR="00350FDA" w:rsidRPr="00BA1393" w:rsidRDefault="00350FDA" w:rsidP="008754A2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eastAsia="TimesNewRomanPSMT" w:hAnsi="Arial" w:cs="Arial"/>
          <w:color w:val="auto"/>
          <w:sz w:val="22"/>
          <w:szCs w:val="22"/>
        </w:rPr>
      </w:pPr>
      <w:r w:rsidRPr="00BA1393">
        <w:rPr>
          <w:rFonts w:ascii="Arial" w:eastAsia="TimesNewRomanPSMT" w:hAnsi="Arial" w:cs="Arial"/>
          <w:color w:val="auto"/>
          <w:sz w:val="22"/>
          <w:szCs w:val="22"/>
        </w:rPr>
        <w:t>c)</w:t>
      </w:r>
      <w:r w:rsidR="0041764C" w:rsidRPr="00BA1393">
        <w:rPr>
          <w:rFonts w:ascii="Arial" w:eastAsia="TimesNewRomanPSMT" w:hAnsi="Arial" w:cs="Arial"/>
          <w:color w:val="auto"/>
          <w:sz w:val="22"/>
          <w:szCs w:val="22"/>
        </w:rPr>
        <w:t xml:space="preserve">  </w:t>
      </w:r>
      <w:r w:rsidRPr="00BA1393">
        <w:rPr>
          <w:rFonts w:ascii="Arial" w:eastAsia="TimesNewRomanPSMT" w:hAnsi="Arial" w:cs="Arial"/>
          <w:color w:val="auto"/>
          <w:sz w:val="22"/>
          <w:szCs w:val="22"/>
        </w:rPr>
        <w:t xml:space="preserve">......................................................................................................................... . </w:t>
      </w:r>
    </w:p>
    <w:p w14:paraId="71D53707" w14:textId="77777777" w:rsidR="00D9448E" w:rsidRPr="00BA1393" w:rsidRDefault="00D9448E" w:rsidP="008754A2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eastAsia="TimesNewRomanPSMT" w:hAnsi="Arial" w:cs="Arial"/>
          <w:color w:val="auto"/>
          <w:sz w:val="22"/>
          <w:szCs w:val="22"/>
        </w:rPr>
      </w:pPr>
    </w:p>
    <w:p w14:paraId="1BACFE9B" w14:textId="77777777" w:rsidR="00350FDA" w:rsidRPr="00BA1393" w:rsidRDefault="00350FDA" w:rsidP="008754A2">
      <w:pPr>
        <w:pStyle w:val="Akapitzlist"/>
        <w:ind w:left="360"/>
        <w:jc w:val="both"/>
        <w:rPr>
          <w:rFonts w:ascii="Arial" w:eastAsia="TimesNewRomanPSMT" w:hAnsi="Arial" w:cs="Arial"/>
          <w:sz w:val="22"/>
          <w:szCs w:val="22"/>
        </w:rPr>
      </w:pPr>
      <w:r w:rsidRPr="008D714E">
        <w:rPr>
          <w:rFonts w:ascii="Arial" w:eastAsia="TimesNewRomanPSMT" w:hAnsi="Arial" w:cs="Arial"/>
          <w:sz w:val="22"/>
          <w:szCs w:val="22"/>
        </w:rPr>
        <w:t>* </w:t>
      </w:r>
      <w:r w:rsidRPr="00BA1393">
        <w:rPr>
          <w:rFonts w:ascii="Arial" w:eastAsia="TimesNewRomanPSMT" w:hAnsi="Arial" w:cs="Arial"/>
          <w:sz w:val="22"/>
          <w:szCs w:val="22"/>
        </w:rPr>
        <w:t xml:space="preserve"> nie zamierzamy powierzyć </w:t>
      </w:r>
      <w:proofErr w:type="gramStart"/>
      <w:r w:rsidRPr="00BA1393">
        <w:rPr>
          <w:rFonts w:ascii="Arial" w:eastAsia="TimesNewRomanPSMT" w:hAnsi="Arial" w:cs="Arial"/>
          <w:sz w:val="22"/>
          <w:szCs w:val="22"/>
        </w:rPr>
        <w:t>podwykonawcom  wykonania</w:t>
      </w:r>
      <w:proofErr w:type="gramEnd"/>
      <w:r w:rsidRPr="00BA1393">
        <w:rPr>
          <w:rFonts w:ascii="Arial" w:eastAsia="TimesNewRomanPSMT" w:hAnsi="Arial" w:cs="Arial"/>
          <w:sz w:val="22"/>
          <w:szCs w:val="22"/>
        </w:rPr>
        <w:t xml:space="preserve"> żadnej części zamówienia.</w:t>
      </w:r>
    </w:p>
    <w:p w14:paraId="56B04BE9" w14:textId="77777777" w:rsidR="00350FDA" w:rsidRPr="008D714E" w:rsidRDefault="00350FDA" w:rsidP="00D9448E">
      <w:pPr>
        <w:tabs>
          <w:tab w:val="left" w:pos="284"/>
          <w:tab w:val="left" w:pos="8584"/>
          <w:tab w:val="left" w:pos="9020"/>
        </w:tabs>
        <w:jc w:val="both"/>
        <w:rPr>
          <w:rFonts w:ascii="Arial" w:eastAsia="TimesNewRomanPSMT" w:hAnsi="Arial" w:cs="Arial"/>
          <w:sz w:val="18"/>
          <w:szCs w:val="18"/>
        </w:rPr>
      </w:pPr>
      <w:r w:rsidRPr="008D714E">
        <w:rPr>
          <w:rFonts w:ascii="Arial" w:eastAsia="TimesNewRomanPSMT" w:hAnsi="Arial" w:cs="Arial"/>
          <w:sz w:val="22"/>
          <w:szCs w:val="22"/>
        </w:rPr>
        <w:t xml:space="preserve">* </w:t>
      </w:r>
      <w:r w:rsidR="00D9448E" w:rsidRPr="008D714E">
        <w:rPr>
          <w:rFonts w:ascii="Arial" w:eastAsia="TimesNewRomanPSMT" w:hAnsi="Arial" w:cs="Arial"/>
          <w:sz w:val="18"/>
          <w:szCs w:val="18"/>
        </w:rPr>
        <w:t>n</w:t>
      </w:r>
      <w:r w:rsidRPr="008D714E">
        <w:rPr>
          <w:rFonts w:ascii="Arial" w:eastAsia="TimesNewRomanPSMT" w:hAnsi="Arial" w:cs="Arial"/>
          <w:sz w:val="18"/>
          <w:szCs w:val="18"/>
        </w:rPr>
        <w:t>iepotrzebne skreślić</w:t>
      </w:r>
    </w:p>
    <w:p w14:paraId="445D0E0C" w14:textId="77777777" w:rsidR="0041764C" w:rsidRPr="008D714E" w:rsidRDefault="0041764C" w:rsidP="00D9448E">
      <w:pPr>
        <w:tabs>
          <w:tab w:val="left" w:pos="284"/>
          <w:tab w:val="left" w:pos="8584"/>
          <w:tab w:val="left" w:pos="9020"/>
        </w:tabs>
        <w:jc w:val="both"/>
        <w:rPr>
          <w:rFonts w:ascii="Arial" w:eastAsia="TimesNewRomanPSMT" w:hAnsi="Arial" w:cs="Arial"/>
          <w:sz w:val="22"/>
          <w:szCs w:val="22"/>
        </w:rPr>
      </w:pPr>
    </w:p>
    <w:p w14:paraId="40F0CB7C" w14:textId="77777777" w:rsidR="00350FDA" w:rsidRDefault="00350FDA" w:rsidP="00914EE7">
      <w:pPr>
        <w:pStyle w:val="Akapitzlist"/>
        <w:widowControl w:val="0"/>
        <w:numPr>
          <w:ilvl w:val="0"/>
          <w:numId w:val="18"/>
        </w:numPr>
        <w:tabs>
          <w:tab w:val="left" w:pos="709"/>
          <w:tab w:val="left" w:pos="29139"/>
        </w:tabs>
        <w:jc w:val="both"/>
        <w:rPr>
          <w:rFonts w:ascii="Arial" w:eastAsia="TimesNewRomanPSMT" w:hAnsi="Arial" w:cs="Arial"/>
          <w:sz w:val="22"/>
          <w:szCs w:val="22"/>
        </w:rPr>
      </w:pPr>
      <w:r w:rsidRPr="00BA1393">
        <w:rPr>
          <w:rFonts w:ascii="Arial" w:eastAsia="TimesNewRomanPSMT" w:hAnsi="Arial" w:cs="Arial"/>
          <w:sz w:val="22"/>
          <w:szCs w:val="22"/>
        </w:rPr>
        <w:t xml:space="preserve">Oświadczamy, że zgodnie z art. 24 ust. 11 Prawa zamówień publicznych złożymy, w terminie 3 dni od dnia zamieszczenia na stronie internetowej Zamawiającego informacji, o której mowa w art. 86 ust. </w:t>
      </w:r>
      <w:proofErr w:type="gramStart"/>
      <w:r w:rsidRPr="00BA1393">
        <w:rPr>
          <w:rFonts w:ascii="Arial" w:eastAsia="TimesNewRomanPSMT" w:hAnsi="Arial" w:cs="Arial"/>
          <w:sz w:val="22"/>
          <w:szCs w:val="22"/>
        </w:rPr>
        <w:t>5,  oświadczenie</w:t>
      </w:r>
      <w:proofErr w:type="gramEnd"/>
      <w:r w:rsidRPr="00BA1393">
        <w:rPr>
          <w:rFonts w:ascii="Arial" w:eastAsia="TimesNewRomanPSMT" w:hAnsi="Arial" w:cs="Arial"/>
          <w:sz w:val="22"/>
          <w:szCs w:val="22"/>
        </w:rPr>
        <w:t xml:space="preserve"> o przynależności lub </w:t>
      </w:r>
      <w:r w:rsidRPr="00BA1393">
        <w:rPr>
          <w:rFonts w:ascii="Arial" w:eastAsia="TimesNewRomanPSMT" w:hAnsi="Arial" w:cs="Arial"/>
          <w:spacing w:val="-1"/>
          <w:sz w:val="22"/>
          <w:szCs w:val="22"/>
        </w:rPr>
        <w:t xml:space="preserve">braku przynależności do tej samej grupy kapitałowej, o której mowa w art. 24 ust. </w:t>
      </w:r>
      <w:r w:rsidRPr="00BA1393">
        <w:rPr>
          <w:rFonts w:ascii="Arial" w:eastAsia="TimesNewRomanPSMT" w:hAnsi="Arial" w:cs="Arial"/>
          <w:sz w:val="22"/>
          <w:szCs w:val="22"/>
        </w:rPr>
        <w:t>1 pkt 22 Prawa zamówień publicznych. Wraz ze złożeniem oświadczenia, wykonawca przedstawimy dowody, że powiązania z innym wykonawcą nie prowadzą do zakłócenia konkurencji w postępowaniu o udzielenie zamówienia.</w:t>
      </w:r>
    </w:p>
    <w:p w14:paraId="70BB27D0" w14:textId="77777777" w:rsidR="0051199B" w:rsidRDefault="0051199B" w:rsidP="0051199B">
      <w:pPr>
        <w:pStyle w:val="Akapitzlist"/>
        <w:widowControl w:val="0"/>
        <w:tabs>
          <w:tab w:val="left" w:pos="709"/>
          <w:tab w:val="left" w:pos="29139"/>
        </w:tabs>
        <w:ind w:left="360"/>
        <w:jc w:val="both"/>
        <w:rPr>
          <w:rFonts w:ascii="Arial" w:eastAsia="TimesNewRomanPSMT" w:hAnsi="Arial" w:cs="Arial"/>
          <w:sz w:val="22"/>
          <w:szCs w:val="22"/>
        </w:rPr>
      </w:pPr>
    </w:p>
    <w:p w14:paraId="56F3599C" w14:textId="77777777" w:rsidR="0051199B" w:rsidRPr="0051199B" w:rsidRDefault="0051199B" w:rsidP="0051199B">
      <w:pPr>
        <w:pStyle w:val="NormalnyWeb"/>
        <w:numPr>
          <w:ilvl w:val="0"/>
          <w:numId w:val="18"/>
        </w:numPr>
        <w:spacing w:before="0" w:beforeAutospacing="0" w:after="0" w:afterAutospacing="0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</w:t>
      </w:r>
    </w:p>
    <w:p w14:paraId="50C1AA09" w14:textId="77777777" w:rsidR="0051199B" w:rsidRPr="008D714E" w:rsidRDefault="0051199B" w:rsidP="008754A2">
      <w:pPr>
        <w:autoSpaceDE w:val="0"/>
        <w:ind w:left="340"/>
        <w:jc w:val="both"/>
        <w:rPr>
          <w:rFonts w:ascii="Arial" w:hAnsi="Arial" w:cs="Arial"/>
          <w:sz w:val="22"/>
          <w:szCs w:val="22"/>
        </w:rPr>
      </w:pPr>
    </w:p>
    <w:p w14:paraId="30A4F87B" w14:textId="77777777" w:rsidR="00D2680A" w:rsidRPr="008D714E" w:rsidRDefault="00D2680A" w:rsidP="00914EE7">
      <w:pPr>
        <w:numPr>
          <w:ilvl w:val="0"/>
          <w:numId w:val="18"/>
        </w:num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Wszystkie dane zawarte w mojej ofercie są zgodne z prawdą i aktualne </w:t>
      </w:r>
      <w:r w:rsidR="00934D4F" w:rsidRPr="008D714E">
        <w:rPr>
          <w:rFonts w:ascii="Arial" w:hAnsi="Arial" w:cs="Arial"/>
          <w:sz w:val="22"/>
          <w:szCs w:val="22"/>
        </w:rPr>
        <w:t xml:space="preserve">w </w:t>
      </w:r>
      <w:r w:rsidRPr="008D714E">
        <w:rPr>
          <w:rFonts w:ascii="Arial" w:hAnsi="Arial" w:cs="Arial"/>
          <w:sz w:val="22"/>
          <w:szCs w:val="22"/>
        </w:rPr>
        <w:t>chwili składania oferty.</w:t>
      </w:r>
    </w:p>
    <w:p w14:paraId="43DD5F06" w14:textId="77777777" w:rsidR="00F25EE6" w:rsidRPr="008D714E" w:rsidRDefault="00F25EE6" w:rsidP="008754A2">
      <w:pPr>
        <w:tabs>
          <w:tab w:val="left" w:pos="284"/>
        </w:tabs>
        <w:ind w:left="360"/>
        <w:jc w:val="both"/>
        <w:rPr>
          <w:rFonts w:ascii="Arial" w:hAnsi="Arial" w:cs="Arial"/>
          <w:sz w:val="22"/>
          <w:szCs w:val="22"/>
        </w:rPr>
      </w:pPr>
    </w:p>
    <w:p w14:paraId="1E9348F1" w14:textId="77777777" w:rsidR="00D2680A" w:rsidRPr="008D714E" w:rsidRDefault="00D2680A" w:rsidP="00914EE7">
      <w:pPr>
        <w:numPr>
          <w:ilvl w:val="0"/>
          <w:numId w:val="18"/>
        </w:num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Dane teleadresowe Wykonawcy do prowadzenia korespondencji; </w:t>
      </w:r>
    </w:p>
    <w:p w14:paraId="1361FE46" w14:textId="77777777" w:rsidR="00D2680A" w:rsidRPr="008D714E" w:rsidRDefault="00D2680A" w:rsidP="008754A2">
      <w:pPr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      1/ nazwa Wykonawcy(firma)* …………………………………………………….</w:t>
      </w:r>
    </w:p>
    <w:p w14:paraId="31648A2A" w14:textId="77777777" w:rsidR="00D2680A" w:rsidRPr="008D714E" w:rsidRDefault="00D2680A" w:rsidP="008754A2">
      <w:pPr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      2/ adres*………………………………………………………………………</w:t>
      </w:r>
      <w:proofErr w:type="gramStart"/>
      <w:r w:rsidRPr="008D714E">
        <w:rPr>
          <w:rFonts w:ascii="Arial" w:hAnsi="Arial" w:cs="Arial"/>
          <w:sz w:val="22"/>
          <w:szCs w:val="22"/>
        </w:rPr>
        <w:t>…….</w:t>
      </w:r>
      <w:proofErr w:type="gramEnd"/>
      <w:r w:rsidRPr="008D714E">
        <w:rPr>
          <w:rFonts w:ascii="Arial" w:hAnsi="Arial" w:cs="Arial"/>
          <w:sz w:val="22"/>
          <w:szCs w:val="22"/>
        </w:rPr>
        <w:t>.</w:t>
      </w:r>
    </w:p>
    <w:p w14:paraId="791532B7" w14:textId="77777777" w:rsidR="00D2680A" w:rsidRPr="008D714E" w:rsidRDefault="00D2680A" w:rsidP="008754A2">
      <w:pPr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      3/ Tel.* …………………………………………… fax. ……………………………</w:t>
      </w:r>
    </w:p>
    <w:p w14:paraId="3D477EEE" w14:textId="77777777" w:rsidR="00D2680A" w:rsidRPr="008D714E" w:rsidRDefault="00D2680A" w:rsidP="008754A2">
      <w:pPr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      *(w przypadku składania oferty wspólnej proszę wyżej podać dane ustanowionego pełnomocnika) </w:t>
      </w:r>
    </w:p>
    <w:p w14:paraId="7ADD5264" w14:textId="77777777" w:rsidR="00D9448E" w:rsidRPr="008D714E" w:rsidRDefault="00D9448E" w:rsidP="008754A2">
      <w:pPr>
        <w:ind w:left="360" w:hanging="360"/>
        <w:jc w:val="both"/>
        <w:rPr>
          <w:rFonts w:ascii="Arial" w:hAnsi="Arial" w:cs="Arial"/>
          <w:sz w:val="22"/>
          <w:szCs w:val="22"/>
        </w:rPr>
      </w:pPr>
    </w:p>
    <w:p w14:paraId="17AEAFAE" w14:textId="77777777" w:rsidR="00D2680A" w:rsidRPr="008D714E" w:rsidRDefault="00D2680A" w:rsidP="008754A2">
      <w:pPr>
        <w:ind w:left="360" w:hanging="360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W załączeniu przedkładam nw. załączniki:</w:t>
      </w:r>
    </w:p>
    <w:p w14:paraId="239668AD" w14:textId="77777777" w:rsidR="00D2680A" w:rsidRPr="008D714E" w:rsidRDefault="00D2680A" w:rsidP="008754A2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5C3A6CBE" w14:textId="77777777" w:rsidR="00D2680A" w:rsidRPr="008D714E" w:rsidRDefault="00D2680A" w:rsidP="00914EE7">
      <w:pPr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486AA232" w14:textId="77777777" w:rsidR="00D2680A" w:rsidRPr="008D714E" w:rsidRDefault="00D2680A" w:rsidP="00914EE7">
      <w:pPr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3DDD2497" w14:textId="77777777" w:rsidR="00D2680A" w:rsidRPr="008D714E" w:rsidRDefault="00D2680A" w:rsidP="00914EE7">
      <w:pPr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67D1992F" w14:textId="77777777" w:rsidR="00D2680A" w:rsidRPr="008D714E" w:rsidRDefault="00D2680A">
      <w:pPr>
        <w:ind w:left="340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n)  .............................................................</w:t>
      </w:r>
    </w:p>
    <w:p w14:paraId="6EEE823A" w14:textId="77777777" w:rsidR="00D2680A" w:rsidRPr="008D714E" w:rsidRDefault="00D2680A">
      <w:pPr>
        <w:ind w:left="4248" w:firstLine="708"/>
        <w:rPr>
          <w:rFonts w:ascii="Arial" w:hAnsi="Arial" w:cs="Arial"/>
          <w:sz w:val="22"/>
          <w:szCs w:val="22"/>
        </w:rPr>
      </w:pPr>
    </w:p>
    <w:p w14:paraId="4F06E953" w14:textId="77777777" w:rsidR="00D2680A" w:rsidRPr="008D714E" w:rsidRDefault="00D2680A">
      <w:pPr>
        <w:ind w:left="4248" w:firstLine="708"/>
        <w:rPr>
          <w:rFonts w:ascii="Arial" w:hAnsi="Arial" w:cs="Arial"/>
          <w:sz w:val="22"/>
          <w:szCs w:val="22"/>
        </w:rPr>
      </w:pPr>
    </w:p>
    <w:p w14:paraId="5731F18A" w14:textId="77777777" w:rsidR="00D2680A" w:rsidRPr="008D714E" w:rsidRDefault="00D2680A">
      <w:pPr>
        <w:ind w:left="4248" w:firstLine="708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Podpisano:</w:t>
      </w:r>
    </w:p>
    <w:p w14:paraId="320C138D" w14:textId="77777777" w:rsidR="00D2680A" w:rsidRPr="008D714E" w:rsidRDefault="00D2680A">
      <w:pPr>
        <w:ind w:left="4248" w:firstLine="708"/>
        <w:rPr>
          <w:rFonts w:ascii="Arial" w:hAnsi="Arial" w:cs="Arial"/>
          <w:sz w:val="22"/>
          <w:szCs w:val="22"/>
        </w:rPr>
      </w:pPr>
    </w:p>
    <w:p w14:paraId="1456C897" w14:textId="77777777" w:rsidR="00D2680A" w:rsidRPr="008D714E" w:rsidRDefault="00D2680A">
      <w:pPr>
        <w:ind w:left="4248" w:firstLine="708"/>
        <w:rPr>
          <w:rFonts w:ascii="Arial" w:hAnsi="Arial" w:cs="Arial"/>
          <w:sz w:val="22"/>
          <w:szCs w:val="22"/>
        </w:rPr>
      </w:pPr>
    </w:p>
    <w:p w14:paraId="6059FD74" w14:textId="77777777" w:rsidR="00D2680A" w:rsidRPr="008D714E" w:rsidRDefault="00D2680A">
      <w:pPr>
        <w:ind w:left="4248" w:firstLine="708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775D389C" w14:textId="77777777" w:rsidR="00D2680A" w:rsidRPr="008D714E" w:rsidRDefault="00D2680A">
      <w:pPr>
        <w:ind w:left="4248" w:firstLine="708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(podpis/y, pieczątki osoby/osób </w:t>
      </w:r>
    </w:p>
    <w:p w14:paraId="4E51A0F9" w14:textId="77777777" w:rsidR="00D2680A" w:rsidRPr="008D714E" w:rsidRDefault="00D2680A">
      <w:pPr>
        <w:ind w:left="4248" w:firstLine="708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            upoważnionych)</w:t>
      </w:r>
    </w:p>
    <w:p w14:paraId="2C99444E" w14:textId="77777777" w:rsidR="00D2680A" w:rsidRPr="008D714E" w:rsidRDefault="00D2680A">
      <w:pPr>
        <w:rPr>
          <w:rFonts w:ascii="Arial" w:hAnsi="Arial" w:cs="Arial"/>
          <w:sz w:val="22"/>
          <w:szCs w:val="22"/>
        </w:rPr>
      </w:pPr>
    </w:p>
    <w:p w14:paraId="0EDE21A1" w14:textId="77777777" w:rsidR="00D2680A" w:rsidRPr="008D714E" w:rsidRDefault="00D2680A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  <w:t>dnia, ....................................................</w:t>
      </w:r>
    </w:p>
    <w:p w14:paraId="7ABCE74A" w14:textId="77777777" w:rsidR="0051199B" w:rsidRDefault="0051199B" w:rsidP="0051199B">
      <w:pPr>
        <w:pStyle w:val="NormalnyWeb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  <w:vertAlign w:val="superscript"/>
        </w:rPr>
      </w:pPr>
    </w:p>
    <w:p w14:paraId="3C01FEDD" w14:textId="77777777" w:rsidR="004664E2" w:rsidRDefault="004664E2" w:rsidP="0051199B">
      <w:pPr>
        <w:pStyle w:val="NormalnyWeb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  <w:vertAlign w:val="superscript"/>
        </w:rPr>
      </w:pPr>
    </w:p>
    <w:p w14:paraId="339B3D3A" w14:textId="77777777" w:rsidR="0051199B" w:rsidRDefault="0051199B" w:rsidP="0051199B">
      <w:pPr>
        <w:pStyle w:val="NormalnyWeb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r w:rsidRPr="0051199B">
        <w:rPr>
          <w:rFonts w:ascii="Arial" w:hAnsi="Arial" w:cs="Arial"/>
          <w:color w:val="000000"/>
          <w:sz w:val="18"/>
          <w:szCs w:val="18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14:paraId="6588A4D9" w14:textId="77777777" w:rsidR="0051199B" w:rsidRDefault="0051199B" w:rsidP="0051199B">
      <w:pPr>
        <w:autoSpaceDE w:val="0"/>
        <w:ind w:left="340"/>
        <w:jc w:val="both"/>
        <w:rPr>
          <w:rFonts w:ascii="Arial" w:hAnsi="Arial" w:cs="Arial"/>
          <w:sz w:val="22"/>
          <w:szCs w:val="22"/>
        </w:rPr>
      </w:pPr>
    </w:p>
    <w:p w14:paraId="4628FD50" w14:textId="77777777" w:rsidR="00D2680A" w:rsidRPr="0051199B" w:rsidRDefault="00D2680A" w:rsidP="0051199B">
      <w:pPr>
        <w:rPr>
          <w:rFonts w:ascii="Arial" w:hAnsi="Arial" w:cs="Arial"/>
          <w:sz w:val="18"/>
          <w:szCs w:val="18"/>
        </w:rPr>
      </w:pPr>
      <w:r w:rsidRPr="0051199B">
        <w:rPr>
          <w:rFonts w:ascii="Arial" w:hAnsi="Arial" w:cs="Arial"/>
          <w:sz w:val="18"/>
          <w:szCs w:val="18"/>
        </w:rPr>
        <w:t>*należy podać dane/uzupełnić</w:t>
      </w:r>
    </w:p>
    <w:p w14:paraId="2D8AAFCB" w14:textId="77777777" w:rsidR="00CA6DA9" w:rsidRPr="008D714E" w:rsidRDefault="00CA6DA9">
      <w:pPr>
        <w:suppressAutoHyphens w:val="0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br w:type="page"/>
      </w:r>
    </w:p>
    <w:p w14:paraId="3C86CE65" w14:textId="77777777" w:rsidR="00D2680A" w:rsidRPr="008D714E" w:rsidRDefault="00F94EFC" w:rsidP="00F94EFC">
      <w:pPr>
        <w:jc w:val="right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lastRenderedPageBreak/>
        <w:t>Załącznik nr 1 do specyfikacji</w:t>
      </w:r>
    </w:p>
    <w:p w14:paraId="1AA8D5C1" w14:textId="77777777" w:rsidR="00D2680A" w:rsidRPr="008D714E" w:rsidRDefault="00D2680A">
      <w:pPr>
        <w:rPr>
          <w:rFonts w:ascii="Arial" w:hAnsi="Arial" w:cs="Arial"/>
          <w:sz w:val="22"/>
          <w:szCs w:val="22"/>
        </w:rPr>
      </w:pPr>
    </w:p>
    <w:p w14:paraId="5A1D1784" w14:textId="77777777" w:rsidR="00D9448E" w:rsidRPr="008D714E" w:rsidRDefault="00D9448E" w:rsidP="00D9448E">
      <w:pPr>
        <w:ind w:left="3540" w:firstLine="708"/>
        <w:rPr>
          <w:rFonts w:ascii="Arial" w:hAnsi="Arial" w:cs="Arial"/>
          <w:b/>
          <w:sz w:val="22"/>
          <w:szCs w:val="22"/>
        </w:rPr>
      </w:pPr>
    </w:p>
    <w:p w14:paraId="291C0AF5" w14:textId="77777777" w:rsidR="00350FDA" w:rsidRPr="008D714E" w:rsidRDefault="00350FDA" w:rsidP="00D9448E">
      <w:pPr>
        <w:ind w:left="3540" w:firstLine="708"/>
        <w:rPr>
          <w:rFonts w:ascii="Arial" w:hAnsi="Arial" w:cs="Arial"/>
          <w:b/>
          <w:sz w:val="22"/>
          <w:szCs w:val="22"/>
        </w:rPr>
      </w:pPr>
      <w:r w:rsidRPr="008D714E">
        <w:rPr>
          <w:rFonts w:ascii="Arial" w:hAnsi="Arial" w:cs="Arial"/>
          <w:b/>
          <w:sz w:val="22"/>
          <w:szCs w:val="22"/>
        </w:rPr>
        <w:t>Zamawiający:</w:t>
      </w:r>
    </w:p>
    <w:p w14:paraId="33DD10FA" w14:textId="77777777" w:rsidR="00350FDA" w:rsidRPr="008D714E" w:rsidRDefault="00350FDA" w:rsidP="00350FDA">
      <w:pPr>
        <w:ind w:left="5246" w:firstLine="708"/>
        <w:rPr>
          <w:rFonts w:ascii="Arial" w:hAnsi="Arial" w:cs="Arial"/>
          <w:b/>
          <w:sz w:val="22"/>
          <w:szCs w:val="22"/>
        </w:rPr>
      </w:pPr>
    </w:p>
    <w:p w14:paraId="42E11499" w14:textId="77777777" w:rsidR="00D9448E" w:rsidRPr="008D714E" w:rsidRDefault="00350FDA" w:rsidP="00D9448E">
      <w:pPr>
        <w:spacing w:line="100" w:lineRule="atLeast"/>
        <w:ind w:left="4248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……………………........................................</w:t>
      </w:r>
    </w:p>
    <w:p w14:paraId="4FDFF9E3" w14:textId="77777777" w:rsidR="00350FDA" w:rsidRPr="008D714E" w:rsidRDefault="00350FDA" w:rsidP="00D9448E">
      <w:pPr>
        <w:spacing w:line="100" w:lineRule="atLeast"/>
        <w:ind w:left="3540" w:firstLine="708"/>
        <w:rPr>
          <w:rFonts w:ascii="Arial" w:hAnsi="Arial" w:cs="Arial"/>
          <w:i/>
          <w:sz w:val="22"/>
          <w:szCs w:val="22"/>
        </w:rPr>
      </w:pPr>
      <w:r w:rsidRPr="008D714E">
        <w:rPr>
          <w:rFonts w:ascii="Arial" w:hAnsi="Arial" w:cs="Arial"/>
          <w:i/>
          <w:sz w:val="22"/>
          <w:szCs w:val="22"/>
        </w:rPr>
        <w:t>(pełna nazwa/firma, adres)</w:t>
      </w:r>
    </w:p>
    <w:p w14:paraId="5E825E2B" w14:textId="77777777" w:rsidR="00350FDA" w:rsidRPr="008D714E" w:rsidRDefault="00350FDA" w:rsidP="00350FDA">
      <w:pPr>
        <w:spacing w:line="100" w:lineRule="atLeast"/>
        <w:rPr>
          <w:rFonts w:ascii="Arial" w:hAnsi="Arial" w:cs="Arial"/>
          <w:b/>
          <w:sz w:val="22"/>
          <w:szCs w:val="22"/>
        </w:rPr>
      </w:pPr>
    </w:p>
    <w:p w14:paraId="4A637641" w14:textId="77777777" w:rsidR="00D9448E" w:rsidRPr="008D714E" w:rsidRDefault="00D9448E" w:rsidP="00350FDA">
      <w:pPr>
        <w:rPr>
          <w:rFonts w:ascii="Arial" w:hAnsi="Arial" w:cs="Arial"/>
          <w:b/>
          <w:sz w:val="22"/>
          <w:szCs w:val="22"/>
        </w:rPr>
      </w:pPr>
    </w:p>
    <w:p w14:paraId="64BC8543" w14:textId="77777777" w:rsidR="00D9448E" w:rsidRPr="008D714E" w:rsidRDefault="00D9448E" w:rsidP="00350FDA">
      <w:pPr>
        <w:rPr>
          <w:rFonts w:ascii="Arial" w:hAnsi="Arial" w:cs="Arial"/>
          <w:b/>
          <w:sz w:val="22"/>
          <w:szCs w:val="22"/>
        </w:rPr>
      </w:pPr>
    </w:p>
    <w:p w14:paraId="2F513987" w14:textId="77777777" w:rsidR="00350FDA" w:rsidRPr="008D714E" w:rsidRDefault="00350FDA" w:rsidP="00350FDA">
      <w:pPr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b/>
          <w:sz w:val="22"/>
          <w:szCs w:val="22"/>
        </w:rPr>
        <w:t xml:space="preserve">Wykonawca: </w:t>
      </w:r>
      <w:r w:rsidRPr="008D714E">
        <w:rPr>
          <w:rFonts w:ascii="Arial" w:hAnsi="Arial" w:cs="Arial"/>
          <w:sz w:val="22"/>
          <w:szCs w:val="22"/>
        </w:rPr>
        <w:t>…………………………</w:t>
      </w:r>
    </w:p>
    <w:p w14:paraId="5A18AFE1" w14:textId="77777777" w:rsidR="00350FDA" w:rsidRPr="008D714E" w:rsidRDefault="00350FDA" w:rsidP="00350FDA">
      <w:pPr>
        <w:ind w:right="5953"/>
        <w:rPr>
          <w:rFonts w:ascii="Arial" w:hAnsi="Arial" w:cs="Arial"/>
          <w:i/>
          <w:sz w:val="22"/>
          <w:szCs w:val="22"/>
        </w:rPr>
      </w:pPr>
      <w:r w:rsidRPr="008D714E">
        <w:rPr>
          <w:rFonts w:ascii="Arial" w:hAnsi="Arial" w:cs="Arial"/>
          <w:i/>
          <w:sz w:val="22"/>
          <w:szCs w:val="22"/>
        </w:rPr>
        <w:t>(pełna nazwa/firma, adres, w zależności od podmiotu: NIP/PESEL, KRS/</w:t>
      </w:r>
      <w:proofErr w:type="spellStart"/>
      <w:r w:rsidRPr="008D714E">
        <w:rPr>
          <w:rFonts w:ascii="Arial" w:hAnsi="Arial" w:cs="Arial"/>
          <w:i/>
          <w:sz w:val="22"/>
          <w:szCs w:val="22"/>
        </w:rPr>
        <w:t>CEiDG</w:t>
      </w:r>
      <w:proofErr w:type="spellEnd"/>
      <w:r w:rsidRPr="008D714E">
        <w:rPr>
          <w:rFonts w:ascii="Arial" w:hAnsi="Arial" w:cs="Arial"/>
          <w:i/>
          <w:sz w:val="22"/>
          <w:szCs w:val="22"/>
        </w:rPr>
        <w:t>)</w:t>
      </w:r>
    </w:p>
    <w:p w14:paraId="002041A7" w14:textId="77777777" w:rsidR="00350FDA" w:rsidRPr="008D714E" w:rsidRDefault="00350FDA" w:rsidP="00350FDA">
      <w:pPr>
        <w:rPr>
          <w:rFonts w:ascii="Arial" w:hAnsi="Arial" w:cs="Arial"/>
          <w:sz w:val="22"/>
          <w:szCs w:val="22"/>
          <w:u w:val="single"/>
        </w:rPr>
      </w:pPr>
      <w:r w:rsidRPr="008D714E">
        <w:rPr>
          <w:rFonts w:ascii="Arial" w:hAnsi="Arial" w:cs="Arial"/>
          <w:sz w:val="22"/>
          <w:szCs w:val="22"/>
          <w:u w:val="single"/>
        </w:rPr>
        <w:t>reprezentowany przez:</w:t>
      </w:r>
    </w:p>
    <w:p w14:paraId="70836142" w14:textId="77777777" w:rsidR="00350FDA" w:rsidRPr="008D714E" w:rsidRDefault="00350FDA" w:rsidP="00350FDA">
      <w:pPr>
        <w:rPr>
          <w:rFonts w:ascii="Arial" w:hAnsi="Arial" w:cs="Arial"/>
          <w:sz w:val="22"/>
          <w:szCs w:val="22"/>
          <w:u w:val="single"/>
        </w:rPr>
      </w:pPr>
    </w:p>
    <w:p w14:paraId="7B3706A7" w14:textId="77777777" w:rsidR="00350FDA" w:rsidRPr="008D714E" w:rsidRDefault="00350FDA" w:rsidP="00350FDA">
      <w:pPr>
        <w:spacing w:line="100" w:lineRule="atLeast"/>
        <w:ind w:right="5954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………………………………………………………</w:t>
      </w:r>
    </w:p>
    <w:p w14:paraId="09072FA1" w14:textId="77777777" w:rsidR="00350FDA" w:rsidRPr="008D714E" w:rsidRDefault="00350FDA" w:rsidP="00350FDA">
      <w:pPr>
        <w:spacing w:line="100" w:lineRule="atLeast"/>
        <w:ind w:right="5953"/>
        <w:rPr>
          <w:rFonts w:ascii="Arial" w:hAnsi="Arial" w:cs="Arial"/>
          <w:i/>
          <w:sz w:val="22"/>
          <w:szCs w:val="22"/>
        </w:rPr>
      </w:pPr>
      <w:r w:rsidRPr="008D714E">
        <w:rPr>
          <w:rFonts w:ascii="Arial" w:hAnsi="Arial" w:cs="Arial"/>
          <w:i/>
          <w:sz w:val="22"/>
          <w:szCs w:val="22"/>
        </w:rPr>
        <w:t>(imię, nazwisko, stanowisko/podstawa do reprezentacji)</w:t>
      </w:r>
    </w:p>
    <w:p w14:paraId="73BAE9CF" w14:textId="77777777" w:rsidR="00350FDA" w:rsidRPr="008D714E" w:rsidRDefault="00350FDA" w:rsidP="00350FDA">
      <w:pPr>
        <w:rPr>
          <w:rFonts w:ascii="Arial" w:hAnsi="Arial" w:cs="Arial"/>
          <w:sz w:val="22"/>
          <w:szCs w:val="22"/>
        </w:rPr>
      </w:pPr>
    </w:p>
    <w:p w14:paraId="64A89E7C" w14:textId="77777777" w:rsidR="00350FDA" w:rsidRPr="008D714E" w:rsidRDefault="00350FDA" w:rsidP="00350FDA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8D714E">
        <w:rPr>
          <w:rFonts w:ascii="Arial" w:hAnsi="Arial" w:cs="Arial"/>
          <w:b/>
          <w:sz w:val="22"/>
          <w:szCs w:val="22"/>
          <w:u w:val="single"/>
        </w:rPr>
        <w:t xml:space="preserve">Oświadczenie wykonawcy </w:t>
      </w:r>
    </w:p>
    <w:p w14:paraId="33D4F7A7" w14:textId="77777777" w:rsidR="00350FDA" w:rsidRPr="008D714E" w:rsidRDefault="00350FDA" w:rsidP="00350FD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D714E">
        <w:rPr>
          <w:rFonts w:ascii="Arial" w:hAnsi="Arial" w:cs="Arial"/>
          <w:b/>
          <w:sz w:val="22"/>
          <w:szCs w:val="22"/>
        </w:rPr>
        <w:t xml:space="preserve">składane na podstawie art. 25a ust. 1 ustawy z dnia 29 stycznia 2004 r. </w:t>
      </w:r>
    </w:p>
    <w:p w14:paraId="0C2D9E22" w14:textId="77777777" w:rsidR="00350FDA" w:rsidRPr="008D714E" w:rsidRDefault="00350FDA" w:rsidP="00350FD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D714E">
        <w:rPr>
          <w:rFonts w:ascii="Arial" w:hAnsi="Arial" w:cs="Arial"/>
          <w:b/>
          <w:sz w:val="22"/>
          <w:szCs w:val="22"/>
        </w:rPr>
        <w:t xml:space="preserve"> Prawo zamówień publicznych (dalej jako: ustawa </w:t>
      </w:r>
      <w:proofErr w:type="spellStart"/>
      <w:r w:rsidRPr="008D714E">
        <w:rPr>
          <w:rFonts w:ascii="Arial" w:hAnsi="Arial" w:cs="Arial"/>
          <w:b/>
          <w:sz w:val="22"/>
          <w:szCs w:val="22"/>
        </w:rPr>
        <w:t>Pzp</w:t>
      </w:r>
      <w:proofErr w:type="spellEnd"/>
      <w:r w:rsidRPr="008D714E">
        <w:rPr>
          <w:rFonts w:ascii="Arial" w:hAnsi="Arial" w:cs="Arial"/>
          <w:b/>
          <w:sz w:val="22"/>
          <w:szCs w:val="22"/>
        </w:rPr>
        <w:t xml:space="preserve">), </w:t>
      </w:r>
    </w:p>
    <w:p w14:paraId="4D18375F" w14:textId="77777777" w:rsidR="00350FDA" w:rsidRPr="008D714E" w:rsidRDefault="00350FDA" w:rsidP="00350FDA">
      <w:pPr>
        <w:spacing w:before="12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8D714E">
        <w:rPr>
          <w:rFonts w:ascii="Arial" w:hAnsi="Arial" w:cs="Arial"/>
          <w:b/>
          <w:sz w:val="22"/>
          <w:szCs w:val="22"/>
          <w:u w:val="single"/>
        </w:rPr>
        <w:t>DOTYCZĄCE PRZESŁANEK WYKLUCZENIA Z POSTĘPOWANIA</w:t>
      </w:r>
    </w:p>
    <w:p w14:paraId="35111A1E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C23CC3C" w14:textId="77777777" w:rsidR="00350FDA" w:rsidRPr="008D714E" w:rsidRDefault="00350FDA" w:rsidP="00D9448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Na potrzeby postępowania o udzielenie zamówienia publicznego pn. ……………</w:t>
      </w:r>
      <w:proofErr w:type="gramStart"/>
      <w:r w:rsidRPr="008D714E">
        <w:rPr>
          <w:rFonts w:ascii="Arial" w:hAnsi="Arial" w:cs="Arial"/>
          <w:sz w:val="22"/>
          <w:szCs w:val="22"/>
        </w:rPr>
        <w:t>…….</w:t>
      </w:r>
      <w:proofErr w:type="gramEnd"/>
      <w:r w:rsidRPr="008D714E">
        <w:rPr>
          <w:rFonts w:ascii="Arial" w:hAnsi="Arial" w:cs="Arial"/>
          <w:sz w:val="22"/>
          <w:szCs w:val="22"/>
        </w:rPr>
        <w:t xml:space="preserve">…………. </w:t>
      </w:r>
      <w:r w:rsidRPr="008D714E">
        <w:rPr>
          <w:rFonts w:ascii="Arial" w:hAnsi="Arial" w:cs="Arial"/>
          <w:i/>
          <w:sz w:val="22"/>
          <w:szCs w:val="22"/>
        </w:rPr>
        <w:t>(nazwa postępowania)</w:t>
      </w:r>
      <w:r w:rsidRPr="008D714E">
        <w:rPr>
          <w:rFonts w:ascii="Arial" w:hAnsi="Arial" w:cs="Arial"/>
          <w:sz w:val="22"/>
          <w:szCs w:val="22"/>
        </w:rPr>
        <w:t>,</w:t>
      </w:r>
      <w:r w:rsidRPr="008D714E">
        <w:rPr>
          <w:rFonts w:ascii="Arial" w:hAnsi="Arial" w:cs="Arial"/>
          <w:i/>
          <w:sz w:val="22"/>
          <w:szCs w:val="22"/>
        </w:rPr>
        <w:t xml:space="preserve"> </w:t>
      </w:r>
      <w:r w:rsidRPr="008D714E">
        <w:rPr>
          <w:rFonts w:ascii="Arial" w:hAnsi="Arial" w:cs="Arial"/>
          <w:sz w:val="22"/>
          <w:szCs w:val="22"/>
        </w:rPr>
        <w:t>prowadzonego przez ……………</w:t>
      </w:r>
      <w:proofErr w:type="gramStart"/>
      <w:r w:rsidRPr="008D714E">
        <w:rPr>
          <w:rFonts w:ascii="Arial" w:hAnsi="Arial" w:cs="Arial"/>
          <w:sz w:val="22"/>
          <w:szCs w:val="22"/>
        </w:rPr>
        <w:t>…….</w:t>
      </w:r>
      <w:proofErr w:type="gramEnd"/>
      <w:r w:rsidRPr="008D714E">
        <w:rPr>
          <w:rFonts w:ascii="Arial" w:hAnsi="Arial" w:cs="Arial"/>
          <w:sz w:val="22"/>
          <w:szCs w:val="22"/>
        </w:rPr>
        <w:t xml:space="preserve">………. </w:t>
      </w:r>
      <w:r w:rsidRPr="008D714E">
        <w:rPr>
          <w:rFonts w:ascii="Arial" w:hAnsi="Arial" w:cs="Arial"/>
          <w:i/>
          <w:sz w:val="22"/>
          <w:szCs w:val="22"/>
        </w:rPr>
        <w:t xml:space="preserve">(oznaczenie zamawiającego), </w:t>
      </w:r>
      <w:r w:rsidRPr="008D714E">
        <w:rPr>
          <w:rFonts w:ascii="Arial" w:hAnsi="Arial" w:cs="Arial"/>
          <w:sz w:val="22"/>
          <w:szCs w:val="22"/>
        </w:rPr>
        <w:t>oświadczam, co następuje:</w:t>
      </w:r>
    </w:p>
    <w:p w14:paraId="345F03BF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1F8A3B" w14:textId="77777777" w:rsidR="00350FDA" w:rsidRPr="008D714E" w:rsidRDefault="00350FDA" w:rsidP="00350FDA">
      <w:pPr>
        <w:pStyle w:val="Akapitzlist1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D714E">
        <w:rPr>
          <w:rFonts w:ascii="Arial" w:hAnsi="Arial" w:cs="Arial"/>
          <w:b/>
          <w:bCs/>
          <w:sz w:val="22"/>
          <w:szCs w:val="22"/>
        </w:rPr>
        <w:t>OŚWIADCZENIE DOTYCZACE WYKONAWCY:</w:t>
      </w:r>
    </w:p>
    <w:p w14:paraId="2106DD17" w14:textId="77777777" w:rsidR="00350FDA" w:rsidRPr="008D714E" w:rsidRDefault="00350FDA" w:rsidP="00350FDA">
      <w:pPr>
        <w:pStyle w:val="Akapitzlist1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Oświadczam, że nie podlegam wykluczeniu z postępowania na podstawie art. 24 ust 1 pkt 12-22 ustawy </w:t>
      </w:r>
      <w:proofErr w:type="spellStart"/>
      <w:r w:rsidRPr="008D714E">
        <w:rPr>
          <w:rFonts w:ascii="Arial" w:hAnsi="Arial" w:cs="Arial"/>
          <w:sz w:val="22"/>
          <w:szCs w:val="22"/>
        </w:rPr>
        <w:t>Pzp</w:t>
      </w:r>
      <w:proofErr w:type="spellEnd"/>
      <w:r w:rsidRPr="008D714E">
        <w:rPr>
          <w:rFonts w:ascii="Arial" w:hAnsi="Arial" w:cs="Arial"/>
          <w:sz w:val="22"/>
          <w:szCs w:val="22"/>
        </w:rPr>
        <w:t>.</w:t>
      </w:r>
      <w:r w:rsidR="00D9448E" w:rsidRPr="008D714E">
        <w:rPr>
          <w:rFonts w:ascii="Arial" w:hAnsi="Arial" w:cs="Arial"/>
          <w:sz w:val="22"/>
          <w:szCs w:val="22"/>
        </w:rPr>
        <w:t xml:space="preserve"> </w:t>
      </w:r>
    </w:p>
    <w:p w14:paraId="1F5C852A" w14:textId="77777777" w:rsidR="00350FDA" w:rsidRPr="008D714E" w:rsidRDefault="00350FDA" w:rsidP="00350FDA">
      <w:pPr>
        <w:pStyle w:val="Akapitzlist1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Oświadczam, że nie podlegam wykluczeniu z postępowania na podst</w:t>
      </w:r>
      <w:r w:rsidR="00D9448E" w:rsidRPr="008D714E">
        <w:rPr>
          <w:rFonts w:ascii="Arial" w:hAnsi="Arial" w:cs="Arial"/>
          <w:sz w:val="22"/>
          <w:szCs w:val="22"/>
        </w:rPr>
        <w:t xml:space="preserve">awie art. 24 ust. 5 </w:t>
      </w:r>
      <w:r w:rsidR="003F7025">
        <w:rPr>
          <w:rFonts w:ascii="Arial" w:hAnsi="Arial" w:cs="Arial"/>
          <w:sz w:val="22"/>
          <w:szCs w:val="22"/>
        </w:rPr>
        <w:t xml:space="preserve">pkt 1 i 8 </w:t>
      </w:r>
      <w:r w:rsidR="00D9448E" w:rsidRPr="008D714E">
        <w:rPr>
          <w:rFonts w:ascii="Arial" w:hAnsi="Arial" w:cs="Arial"/>
          <w:sz w:val="22"/>
          <w:szCs w:val="22"/>
        </w:rPr>
        <w:t xml:space="preserve">ustawy </w:t>
      </w:r>
      <w:proofErr w:type="spellStart"/>
      <w:r w:rsidR="00D9448E" w:rsidRPr="008D714E">
        <w:rPr>
          <w:rFonts w:ascii="Arial" w:hAnsi="Arial" w:cs="Arial"/>
          <w:sz w:val="22"/>
          <w:szCs w:val="22"/>
        </w:rPr>
        <w:t>Pzp</w:t>
      </w:r>
      <w:proofErr w:type="spellEnd"/>
      <w:r w:rsidRPr="008D714E">
        <w:rPr>
          <w:rFonts w:ascii="Arial" w:hAnsi="Arial" w:cs="Arial"/>
          <w:sz w:val="22"/>
          <w:szCs w:val="22"/>
        </w:rPr>
        <w:t>.</w:t>
      </w:r>
    </w:p>
    <w:p w14:paraId="3B6D4C83" w14:textId="77777777" w:rsidR="00D9448E" w:rsidRPr="008D714E" w:rsidRDefault="00D9448E" w:rsidP="00350FDA">
      <w:pPr>
        <w:pStyle w:val="Akapitzlist1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B1D1687" w14:textId="77777777" w:rsidR="00350FDA" w:rsidRPr="008D714E" w:rsidRDefault="00350FDA" w:rsidP="00D9448E">
      <w:pPr>
        <w:spacing w:line="360" w:lineRule="auto"/>
        <w:ind w:left="3540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…………….……...... </w:t>
      </w:r>
      <w:r w:rsidRPr="008D714E">
        <w:rPr>
          <w:rFonts w:ascii="Arial" w:hAnsi="Arial" w:cs="Arial"/>
          <w:i/>
          <w:sz w:val="22"/>
          <w:szCs w:val="22"/>
        </w:rPr>
        <w:t xml:space="preserve">(miejscowość), </w:t>
      </w:r>
      <w:r w:rsidRPr="008D714E">
        <w:rPr>
          <w:rFonts w:ascii="Arial" w:hAnsi="Arial" w:cs="Arial"/>
          <w:sz w:val="22"/>
          <w:szCs w:val="22"/>
        </w:rPr>
        <w:t>dnia ……</w:t>
      </w:r>
      <w:proofErr w:type="gramStart"/>
      <w:r w:rsidRPr="008D714E">
        <w:rPr>
          <w:rFonts w:ascii="Arial" w:hAnsi="Arial" w:cs="Arial"/>
          <w:sz w:val="22"/>
          <w:szCs w:val="22"/>
        </w:rPr>
        <w:t>…….</w:t>
      </w:r>
      <w:proofErr w:type="gramEnd"/>
      <w:r w:rsidRPr="008D714E">
        <w:rPr>
          <w:rFonts w:ascii="Arial" w:hAnsi="Arial" w:cs="Arial"/>
          <w:sz w:val="22"/>
          <w:szCs w:val="22"/>
        </w:rPr>
        <w:t xml:space="preserve">……. r. </w:t>
      </w:r>
    </w:p>
    <w:p w14:paraId="55F62A2F" w14:textId="77777777" w:rsidR="00D9448E" w:rsidRPr="008D714E" w:rsidRDefault="00350FDA" w:rsidP="00350FDA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</w:p>
    <w:p w14:paraId="5FBD31B4" w14:textId="77777777" w:rsidR="00350FDA" w:rsidRPr="008D714E" w:rsidRDefault="00350FDA" w:rsidP="00350FDA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78289E0E" w14:textId="77777777" w:rsidR="00350FDA" w:rsidRPr="008D714E" w:rsidRDefault="00350FDA" w:rsidP="00350FDA">
      <w:pPr>
        <w:spacing w:line="360" w:lineRule="auto"/>
        <w:jc w:val="center"/>
        <w:rPr>
          <w:rFonts w:ascii="Arial" w:hAnsi="Arial" w:cs="Arial"/>
          <w:i/>
          <w:sz w:val="22"/>
          <w:szCs w:val="22"/>
        </w:rPr>
      </w:pPr>
      <w:r w:rsidRPr="008D714E">
        <w:rPr>
          <w:rFonts w:ascii="Arial" w:hAnsi="Arial" w:cs="Arial"/>
          <w:i/>
          <w:sz w:val="22"/>
          <w:szCs w:val="22"/>
        </w:rPr>
        <w:tab/>
      </w:r>
      <w:r w:rsidRPr="008D714E">
        <w:rPr>
          <w:rFonts w:ascii="Arial" w:hAnsi="Arial" w:cs="Arial"/>
          <w:i/>
          <w:sz w:val="22"/>
          <w:szCs w:val="22"/>
        </w:rPr>
        <w:tab/>
      </w:r>
      <w:r w:rsidRPr="008D714E">
        <w:rPr>
          <w:rFonts w:ascii="Arial" w:hAnsi="Arial" w:cs="Arial"/>
          <w:i/>
          <w:sz w:val="22"/>
          <w:szCs w:val="22"/>
        </w:rPr>
        <w:tab/>
      </w:r>
      <w:r w:rsidRPr="008D714E">
        <w:rPr>
          <w:rFonts w:ascii="Arial" w:hAnsi="Arial" w:cs="Arial"/>
          <w:i/>
          <w:sz w:val="22"/>
          <w:szCs w:val="22"/>
        </w:rPr>
        <w:tab/>
      </w:r>
      <w:r w:rsidRPr="008D714E">
        <w:rPr>
          <w:rFonts w:ascii="Arial" w:hAnsi="Arial" w:cs="Arial"/>
          <w:i/>
          <w:sz w:val="22"/>
          <w:szCs w:val="22"/>
        </w:rPr>
        <w:tab/>
      </w:r>
      <w:r w:rsidRPr="008D714E">
        <w:rPr>
          <w:rFonts w:ascii="Arial" w:hAnsi="Arial" w:cs="Arial"/>
          <w:i/>
          <w:sz w:val="22"/>
          <w:szCs w:val="22"/>
        </w:rPr>
        <w:tab/>
      </w:r>
      <w:r w:rsidRPr="008D714E">
        <w:rPr>
          <w:rFonts w:ascii="Arial" w:hAnsi="Arial" w:cs="Arial"/>
          <w:i/>
          <w:sz w:val="22"/>
          <w:szCs w:val="22"/>
        </w:rPr>
        <w:tab/>
      </w:r>
      <w:r w:rsidRPr="008D714E">
        <w:rPr>
          <w:rFonts w:ascii="Arial" w:hAnsi="Arial" w:cs="Arial"/>
          <w:i/>
          <w:sz w:val="22"/>
          <w:szCs w:val="22"/>
        </w:rPr>
        <w:tab/>
      </w:r>
      <w:r w:rsidRPr="008D714E">
        <w:rPr>
          <w:rFonts w:ascii="Arial" w:hAnsi="Arial" w:cs="Arial"/>
          <w:i/>
          <w:sz w:val="22"/>
          <w:szCs w:val="22"/>
        </w:rPr>
        <w:tab/>
      </w:r>
      <w:r w:rsidRPr="008D714E">
        <w:rPr>
          <w:rFonts w:ascii="Arial" w:hAnsi="Arial" w:cs="Arial"/>
          <w:i/>
          <w:sz w:val="22"/>
          <w:szCs w:val="22"/>
        </w:rPr>
        <w:tab/>
        <w:t>(podpis)</w:t>
      </w:r>
    </w:p>
    <w:p w14:paraId="49446CDB" w14:textId="77777777" w:rsidR="00350FDA" w:rsidRPr="008D714E" w:rsidRDefault="00350FDA" w:rsidP="00D9448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D714E">
        <w:rPr>
          <w:rFonts w:ascii="Arial" w:hAnsi="Arial" w:cs="Arial"/>
          <w:sz w:val="22"/>
          <w:szCs w:val="22"/>
        </w:rPr>
        <w:t>Pzp</w:t>
      </w:r>
      <w:proofErr w:type="spellEnd"/>
      <w:r w:rsidRPr="008D714E">
        <w:rPr>
          <w:rFonts w:ascii="Arial" w:hAnsi="Arial" w:cs="Arial"/>
          <w:sz w:val="22"/>
          <w:szCs w:val="22"/>
        </w:rPr>
        <w:t xml:space="preserve"> </w:t>
      </w:r>
      <w:r w:rsidRPr="008D714E">
        <w:rPr>
          <w:rFonts w:ascii="Arial" w:hAnsi="Arial" w:cs="Arial"/>
          <w:i/>
          <w:sz w:val="22"/>
          <w:szCs w:val="22"/>
        </w:rPr>
        <w:t>(podać mającą zastosowanie podstawę wykluczenia spośród wymienionych w art. 24 ust. 1 pkt 13-14, 16-20 lub art. 24 ust. 5</w:t>
      </w:r>
      <w:r w:rsidR="0020268F">
        <w:rPr>
          <w:rFonts w:ascii="Arial" w:hAnsi="Arial" w:cs="Arial"/>
          <w:i/>
          <w:sz w:val="22"/>
          <w:szCs w:val="22"/>
        </w:rPr>
        <w:t xml:space="preserve"> </w:t>
      </w:r>
      <w:r w:rsidR="003F7025">
        <w:rPr>
          <w:rFonts w:ascii="Arial" w:hAnsi="Arial" w:cs="Arial"/>
          <w:i/>
          <w:sz w:val="22"/>
          <w:szCs w:val="22"/>
        </w:rPr>
        <w:t xml:space="preserve">pkt. 1 i 8 </w:t>
      </w:r>
      <w:r w:rsidRPr="008D714E">
        <w:rPr>
          <w:rFonts w:ascii="Arial" w:hAnsi="Arial" w:cs="Arial"/>
          <w:i/>
          <w:sz w:val="22"/>
          <w:szCs w:val="22"/>
        </w:rPr>
        <w:t xml:space="preserve">ustawy </w:t>
      </w:r>
      <w:proofErr w:type="spellStart"/>
      <w:r w:rsidRPr="008D714E">
        <w:rPr>
          <w:rFonts w:ascii="Arial" w:hAnsi="Arial" w:cs="Arial"/>
          <w:i/>
          <w:sz w:val="22"/>
          <w:szCs w:val="22"/>
        </w:rPr>
        <w:t>Pzp</w:t>
      </w:r>
      <w:proofErr w:type="spellEnd"/>
      <w:r w:rsidRPr="008D714E">
        <w:rPr>
          <w:rFonts w:ascii="Arial" w:hAnsi="Arial" w:cs="Arial"/>
          <w:i/>
          <w:sz w:val="22"/>
          <w:szCs w:val="22"/>
        </w:rPr>
        <w:t>).</w:t>
      </w:r>
      <w:r w:rsidRPr="008D714E">
        <w:rPr>
          <w:rFonts w:ascii="Arial" w:hAnsi="Arial" w:cs="Arial"/>
          <w:sz w:val="22"/>
          <w:szCs w:val="22"/>
        </w:rPr>
        <w:t xml:space="preserve"> Jednocześnie oświadczam, że w związku z ww. okolicznością, na podstawie art. 24 ust. 8 </w:t>
      </w:r>
      <w:r w:rsidR="00D9448E" w:rsidRPr="008D714E">
        <w:rPr>
          <w:rFonts w:ascii="Arial" w:hAnsi="Arial" w:cs="Arial"/>
          <w:sz w:val="22"/>
          <w:szCs w:val="22"/>
        </w:rPr>
        <w:t xml:space="preserve">               </w:t>
      </w:r>
      <w:r w:rsidRPr="008D714E">
        <w:rPr>
          <w:rFonts w:ascii="Arial" w:hAnsi="Arial" w:cs="Arial"/>
          <w:sz w:val="22"/>
          <w:szCs w:val="22"/>
        </w:rPr>
        <w:t xml:space="preserve">ustawy </w:t>
      </w:r>
      <w:proofErr w:type="spellStart"/>
      <w:r w:rsidRPr="008D714E">
        <w:rPr>
          <w:rFonts w:ascii="Arial" w:hAnsi="Arial" w:cs="Arial"/>
          <w:sz w:val="22"/>
          <w:szCs w:val="22"/>
        </w:rPr>
        <w:t>Pzp</w:t>
      </w:r>
      <w:proofErr w:type="spellEnd"/>
      <w:r w:rsidRPr="008D714E">
        <w:rPr>
          <w:rFonts w:ascii="Arial" w:hAnsi="Arial" w:cs="Arial"/>
          <w:sz w:val="22"/>
          <w:szCs w:val="22"/>
        </w:rPr>
        <w:t xml:space="preserve"> podjąłem następujące środki naprawcze …...........................................................................……………………..............................………</w:t>
      </w:r>
    </w:p>
    <w:p w14:paraId="6110EB71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1253EBE" w14:textId="77777777" w:rsidR="00350FDA" w:rsidRPr="008D714E" w:rsidRDefault="00350FDA" w:rsidP="00D9448E">
      <w:pPr>
        <w:spacing w:line="360" w:lineRule="auto"/>
        <w:ind w:left="2832" w:firstLine="708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…………….….....…. </w:t>
      </w:r>
      <w:r w:rsidRPr="008D714E">
        <w:rPr>
          <w:rFonts w:ascii="Arial" w:hAnsi="Arial" w:cs="Arial"/>
          <w:i/>
          <w:sz w:val="22"/>
          <w:szCs w:val="22"/>
        </w:rPr>
        <w:t xml:space="preserve">(miejscowość), </w:t>
      </w:r>
      <w:r w:rsidRPr="008D714E">
        <w:rPr>
          <w:rFonts w:ascii="Arial" w:hAnsi="Arial" w:cs="Arial"/>
          <w:sz w:val="22"/>
          <w:szCs w:val="22"/>
        </w:rPr>
        <w:t xml:space="preserve">dnia …………………. r. </w:t>
      </w:r>
    </w:p>
    <w:p w14:paraId="6CE4E00E" w14:textId="77777777" w:rsidR="00D9448E" w:rsidRPr="008D714E" w:rsidRDefault="00D9448E" w:rsidP="00350FDA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23745B8B" w14:textId="77777777" w:rsidR="00350FDA" w:rsidRPr="008D714E" w:rsidRDefault="00D9448E" w:rsidP="00D9448E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</w:t>
      </w:r>
      <w:r w:rsidR="00350FDA" w:rsidRPr="008D714E">
        <w:rPr>
          <w:rFonts w:ascii="Arial" w:hAnsi="Arial" w:cs="Arial"/>
          <w:i/>
          <w:sz w:val="22"/>
          <w:szCs w:val="22"/>
        </w:rPr>
        <w:t>(podpis)</w:t>
      </w:r>
    </w:p>
    <w:p w14:paraId="41E8B10C" w14:textId="77777777" w:rsidR="00D9448E" w:rsidRPr="008D714E" w:rsidRDefault="00D9448E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6DCF320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D714E">
        <w:rPr>
          <w:rFonts w:ascii="Arial" w:hAnsi="Arial" w:cs="Arial"/>
          <w:b/>
          <w:bCs/>
          <w:sz w:val="22"/>
          <w:szCs w:val="22"/>
        </w:rPr>
        <w:t>OŚWIADCZENIE DOTYCZĄCE PODMIOTU, NA KTÓREGO ZASOBY POWOŁUJE SIĘ WYKONAWCA:</w:t>
      </w:r>
    </w:p>
    <w:p w14:paraId="3567DD54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Oświadczam, że następujący/e podmiot/y, na którego/</w:t>
      </w:r>
      <w:proofErr w:type="spellStart"/>
      <w:r w:rsidRPr="008D714E">
        <w:rPr>
          <w:rFonts w:ascii="Arial" w:hAnsi="Arial" w:cs="Arial"/>
          <w:sz w:val="22"/>
          <w:szCs w:val="22"/>
        </w:rPr>
        <w:t>ych</w:t>
      </w:r>
      <w:proofErr w:type="spellEnd"/>
      <w:r w:rsidRPr="008D714E">
        <w:rPr>
          <w:rFonts w:ascii="Arial" w:hAnsi="Arial" w:cs="Arial"/>
          <w:sz w:val="22"/>
          <w:szCs w:val="22"/>
        </w:rPr>
        <w:t xml:space="preserve"> zasoby powołuję się w niniejszym postępowaniu,</w:t>
      </w:r>
      <w:r w:rsidR="00D9448E" w:rsidRPr="008D714E">
        <w:rPr>
          <w:rFonts w:ascii="Arial" w:hAnsi="Arial" w:cs="Arial"/>
          <w:sz w:val="22"/>
          <w:szCs w:val="22"/>
        </w:rPr>
        <w:t xml:space="preserve"> </w:t>
      </w:r>
      <w:r w:rsidRPr="008D714E">
        <w:rPr>
          <w:rFonts w:ascii="Arial" w:hAnsi="Arial" w:cs="Arial"/>
          <w:sz w:val="22"/>
          <w:szCs w:val="22"/>
        </w:rPr>
        <w:t>tj.: ………………………</w:t>
      </w:r>
      <w:r w:rsidR="00D9448E" w:rsidRPr="008D714E">
        <w:rPr>
          <w:rFonts w:ascii="Arial" w:hAnsi="Arial" w:cs="Arial"/>
          <w:sz w:val="22"/>
          <w:szCs w:val="22"/>
        </w:rPr>
        <w:t>………………………………………</w:t>
      </w:r>
      <w:proofErr w:type="gramStart"/>
      <w:r w:rsidR="00D9448E" w:rsidRPr="008D714E">
        <w:rPr>
          <w:rFonts w:ascii="Arial" w:hAnsi="Arial" w:cs="Arial"/>
          <w:sz w:val="22"/>
          <w:szCs w:val="22"/>
        </w:rPr>
        <w:t>…….</w:t>
      </w:r>
      <w:proofErr w:type="gramEnd"/>
      <w:r w:rsidR="00D9448E" w:rsidRPr="008D714E">
        <w:rPr>
          <w:rFonts w:ascii="Arial" w:hAnsi="Arial" w:cs="Arial"/>
          <w:sz w:val="22"/>
          <w:szCs w:val="22"/>
        </w:rPr>
        <w:t>…………………</w:t>
      </w:r>
      <w:r w:rsidRPr="008D714E">
        <w:rPr>
          <w:rFonts w:ascii="Arial" w:hAnsi="Arial" w:cs="Arial"/>
          <w:sz w:val="22"/>
          <w:szCs w:val="22"/>
        </w:rPr>
        <w:t xml:space="preserve">… </w:t>
      </w:r>
      <w:r w:rsidRPr="008D714E">
        <w:rPr>
          <w:rFonts w:ascii="Arial" w:hAnsi="Arial" w:cs="Arial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8D714E">
        <w:rPr>
          <w:rFonts w:ascii="Arial" w:hAnsi="Arial" w:cs="Arial"/>
          <w:i/>
          <w:sz w:val="22"/>
          <w:szCs w:val="22"/>
        </w:rPr>
        <w:t>CEiDG</w:t>
      </w:r>
      <w:proofErr w:type="spellEnd"/>
      <w:r w:rsidRPr="008D714E">
        <w:rPr>
          <w:rFonts w:ascii="Arial" w:hAnsi="Arial" w:cs="Arial"/>
          <w:i/>
          <w:sz w:val="22"/>
          <w:szCs w:val="22"/>
        </w:rPr>
        <w:t xml:space="preserve">) </w:t>
      </w:r>
      <w:r w:rsidRPr="008D714E">
        <w:rPr>
          <w:rFonts w:ascii="Arial" w:hAnsi="Arial" w:cs="Arial"/>
          <w:sz w:val="22"/>
          <w:szCs w:val="22"/>
        </w:rPr>
        <w:t>nie podlega/ją wykluczeniu z postępowania o udzielenie zamówienia.</w:t>
      </w:r>
    </w:p>
    <w:p w14:paraId="6CA2BD06" w14:textId="77777777" w:rsidR="00D9448E" w:rsidRPr="008D714E" w:rsidRDefault="00D9448E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A3A8365" w14:textId="77777777" w:rsidR="00350FDA" w:rsidRPr="008D714E" w:rsidRDefault="00D9448E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                                                          </w:t>
      </w:r>
      <w:r w:rsidR="00350FDA" w:rsidRPr="008D714E">
        <w:rPr>
          <w:rFonts w:ascii="Arial" w:hAnsi="Arial" w:cs="Arial"/>
          <w:sz w:val="22"/>
          <w:szCs w:val="22"/>
        </w:rPr>
        <w:t xml:space="preserve">…………….….....…. </w:t>
      </w:r>
      <w:r w:rsidR="00350FDA" w:rsidRPr="008D714E">
        <w:rPr>
          <w:rFonts w:ascii="Arial" w:hAnsi="Arial" w:cs="Arial"/>
          <w:i/>
          <w:sz w:val="22"/>
          <w:szCs w:val="22"/>
        </w:rPr>
        <w:t xml:space="preserve">(miejscowość), </w:t>
      </w:r>
      <w:r w:rsidR="00350FDA" w:rsidRPr="008D714E">
        <w:rPr>
          <w:rFonts w:ascii="Arial" w:hAnsi="Arial" w:cs="Arial"/>
          <w:sz w:val="22"/>
          <w:szCs w:val="22"/>
        </w:rPr>
        <w:t xml:space="preserve">dnia …………………. r. </w:t>
      </w:r>
    </w:p>
    <w:p w14:paraId="71CF890A" w14:textId="77777777" w:rsidR="00350FDA" w:rsidRPr="008D714E" w:rsidRDefault="00350FDA" w:rsidP="00350FDA">
      <w:pPr>
        <w:spacing w:line="100" w:lineRule="atLeast"/>
        <w:jc w:val="right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41C92C2F" w14:textId="77777777" w:rsidR="00350FDA" w:rsidRPr="008D714E" w:rsidRDefault="00D9448E" w:rsidP="00350FDA">
      <w:pPr>
        <w:spacing w:line="100" w:lineRule="atLeast"/>
        <w:ind w:left="5664" w:firstLine="708"/>
        <w:jc w:val="center"/>
        <w:rPr>
          <w:rFonts w:ascii="Arial" w:hAnsi="Arial" w:cs="Arial"/>
          <w:i/>
          <w:sz w:val="22"/>
          <w:szCs w:val="22"/>
        </w:rPr>
      </w:pPr>
      <w:r w:rsidRPr="008D714E">
        <w:rPr>
          <w:rFonts w:ascii="Arial" w:hAnsi="Arial" w:cs="Arial"/>
          <w:i/>
          <w:sz w:val="22"/>
          <w:szCs w:val="22"/>
        </w:rPr>
        <w:t>(</w:t>
      </w:r>
      <w:r w:rsidR="00350FDA" w:rsidRPr="008D714E">
        <w:rPr>
          <w:rFonts w:ascii="Arial" w:hAnsi="Arial" w:cs="Arial"/>
          <w:i/>
          <w:sz w:val="22"/>
          <w:szCs w:val="22"/>
        </w:rPr>
        <w:t>podpis)</w:t>
      </w:r>
    </w:p>
    <w:p w14:paraId="5DB0E21C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65DF409C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8D714E">
        <w:rPr>
          <w:rFonts w:ascii="Arial" w:hAnsi="Arial" w:cs="Arial"/>
          <w:i/>
          <w:sz w:val="18"/>
          <w:szCs w:val="18"/>
        </w:rPr>
        <w:t xml:space="preserve">[UWAGA: zastosować tylko wtedy, gdy zamawiający przewidział możliwość, o której mowa w art. 25a ust. 5 pkt 2 ustawy </w:t>
      </w:r>
      <w:proofErr w:type="spellStart"/>
      <w:r w:rsidRPr="008D714E">
        <w:rPr>
          <w:rFonts w:ascii="Arial" w:hAnsi="Arial" w:cs="Arial"/>
          <w:i/>
          <w:sz w:val="18"/>
          <w:szCs w:val="18"/>
        </w:rPr>
        <w:t>Pzp</w:t>
      </w:r>
      <w:proofErr w:type="spellEnd"/>
      <w:r w:rsidRPr="008D714E">
        <w:rPr>
          <w:rFonts w:ascii="Arial" w:hAnsi="Arial" w:cs="Arial"/>
          <w:i/>
          <w:sz w:val="18"/>
          <w:szCs w:val="18"/>
        </w:rPr>
        <w:t>]</w:t>
      </w:r>
    </w:p>
    <w:p w14:paraId="40BE84DA" w14:textId="77777777" w:rsidR="00D9448E" w:rsidRPr="008D714E" w:rsidRDefault="00D9448E" w:rsidP="00350FD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67FB736A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D714E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348789A4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8D714E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4EB83424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B52192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…….....……….……. </w:t>
      </w:r>
      <w:r w:rsidRPr="008D714E">
        <w:rPr>
          <w:rFonts w:ascii="Arial" w:hAnsi="Arial" w:cs="Arial"/>
          <w:i/>
          <w:sz w:val="22"/>
          <w:szCs w:val="22"/>
        </w:rPr>
        <w:t xml:space="preserve">(miejscowość), </w:t>
      </w:r>
      <w:r w:rsidRPr="008D714E">
        <w:rPr>
          <w:rFonts w:ascii="Arial" w:hAnsi="Arial" w:cs="Arial"/>
          <w:sz w:val="22"/>
          <w:szCs w:val="22"/>
        </w:rPr>
        <w:t xml:space="preserve">dnia …………………. r. </w:t>
      </w:r>
    </w:p>
    <w:p w14:paraId="3ED5A55F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36045B" w14:textId="77777777" w:rsidR="00350FDA" w:rsidRPr="008D714E" w:rsidRDefault="00350FDA" w:rsidP="00350FDA">
      <w:pPr>
        <w:spacing w:line="100" w:lineRule="atLeast"/>
        <w:jc w:val="right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2451DE8B" w14:textId="77777777" w:rsidR="00350FDA" w:rsidRPr="00BA1393" w:rsidRDefault="00350FDA" w:rsidP="00350FDA">
      <w:pPr>
        <w:tabs>
          <w:tab w:val="left" w:pos="-12694"/>
          <w:tab w:val="left" w:pos="-10366"/>
        </w:tabs>
        <w:spacing w:line="100" w:lineRule="atLeast"/>
        <w:ind w:left="5664" w:firstLine="708"/>
        <w:jc w:val="both"/>
        <w:rPr>
          <w:rFonts w:ascii="Arial" w:hAnsi="Arial" w:cs="Arial"/>
          <w:i/>
          <w:sz w:val="22"/>
          <w:szCs w:val="22"/>
        </w:rPr>
        <w:sectPr w:rsidR="00350FDA" w:rsidRPr="00BA1393" w:rsidSect="00F54F90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76" w:right="1134" w:bottom="1418" w:left="1418" w:header="0" w:footer="640" w:gutter="0"/>
          <w:cols w:space="708"/>
          <w:docGrid w:linePitch="600" w:charSpace="32768"/>
        </w:sectPr>
      </w:pPr>
      <w:r w:rsidRPr="00BA1393">
        <w:rPr>
          <w:rFonts w:ascii="Arial" w:hAnsi="Arial" w:cs="Arial"/>
          <w:i/>
          <w:sz w:val="22"/>
          <w:szCs w:val="22"/>
        </w:rPr>
        <w:tab/>
      </w:r>
      <w:r w:rsidRPr="00BA1393">
        <w:rPr>
          <w:rFonts w:ascii="Arial" w:hAnsi="Arial" w:cs="Arial"/>
          <w:i/>
          <w:sz w:val="22"/>
          <w:szCs w:val="22"/>
        </w:rPr>
        <w:tab/>
      </w:r>
      <w:r w:rsidRPr="00BA1393">
        <w:rPr>
          <w:rFonts w:ascii="Arial" w:hAnsi="Arial" w:cs="Arial"/>
          <w:i/>
          <w:sz w:val="22"/>
          <w:szCs w:val="22"/>
        </w:rPr>
        <w:tab/>
      </w:r>
      <w:r w:rsidRPr="00BA1393">
        <w:rPr>
          <w:rFonts w:ascii="Arial" w:hAnsi="Arial" w:cs="Arial"/>
          <w:i/>
          <w:sz w:val="22"/>
          <w:szCs w:val="22"/>
        </w:rPr>
        <w:tab/>
      </w:r>
      <w:r w:rsidRPr="00BA1393">
        <w:rPr>
          <w:rFonts w:ascii="Arial" w:hAnsi="Arial" w:cs="Arial"/>
          <w:i/>
          <w:sz w:val="22"/>
          <w:szCs w:val="22"/>
        </w:rPr>
        <w:tab/>
      </w:r>
      <w:r w:rsidRPr="00BA1393">
        <w:rPr>
          <w:rFonts w:ascii="Arial" w:hAnsi="Arial" w:cs="Arial"/>
          <w:i/>
          <w:sz w:val="22"/>
          <w:szCs w:val="22"/>
        </w:rPr>
        <w:tab/>
      </w:r>
      <w:r w:rsidRPr="00BA1393">
        <w:rPr>
          <w:rFonts w:ascii="Arial" w:hAnsi="Arial" w:cs="Arial"/>
          <w:i/>
          <w:sz w:val="22"/>
          <w:szCs w:val="22"/>
        </w:rPr>
        <w:tab/>
        <w:t>(podpis)</w:t>
      </w:r>
    </w:p>
    <w:p w14:paraId="73D338E9" w14:textId="77777777" w:rsidR="00350FDA" w:rsidRPr="008D714E" w:rsidRDefault="00350FDA" w:rsidP="00350FDA">
      <w:pPr>
        <w:pageBreakBefore/>
        <w:spacing w:line="480" w:lineRule="auto"/>
        <w:ind w:left="5246" w:firstLine="708"/>
        <w:jc w:val="right"/>
        <w:rPr>
          <w:rFonts w:ascii="Arial" w:hAnsi="Arial" w:cs="Arial"/>
          <w:iCs/>
          <w:sz w:val="22"/>
          <w:szCs w:val="22"/>
        </w:rPr>
      </w:pPr>
      <w:r w:rsidRPr="008D714E">
        <w:rPr>
          <w:rFonts w:ascii="Arial" w:hAnsi="Arial" w:cs="Arial"/>
          <w:iCs/>
          <w:sz w:val="22"/>
          <w:szCs w:val="22"/>
        </w:rPr>
        <w:lastRenderedPageBreak/>
        <w:t xml:space="preserve">Załącznik nr </w:t>
      </w:r>
      <w:r w:rsidR="00F94EFC" w:rsidRPr="008D714E">
        <w:rPr>
          <w:rFonts w:ascii="Arial" w:hAnsi="Arial" w:cs="Arial"/>
          <w:iCs/>
          <w:sz w:val="22"/>
          <w:szCs w:val="22"/>
        </w:rPr>
        <w:t>2</w:t>
      </w:r>
      <w:r w:rsidRPr="008D714E">
        <w:rPr>
          <w:rFonts w:ascii="Arial" w:hAnsi="Arial" w:cs="Arial"/>
          <w:iCs/>
          <w:sz w:val="22"/>
          <w:szCs w:val="22"/>
        </w:rPr>
        <w:t xml:space="preserve"> do </w:t>
      </w:r>
      <w:r w:rsidR="00E33C3B" w:rsidRPr="008D714E">
        <w:rPr>
          <w:rFonts w:ascii="Arial" w:hAnsi="Arial" w:cs="Arial"/>
          <w:iCs/>
          <w:sz w:val="22"/>
          <w:szCs w:val="22"/>
        </w:rPr>
        <w:t>specyfikacji</w:t>
      </w:r>
    </w:p>
    <w:p w14:paraId="093B2840" w14:textId="77777777" w:rsidR="00350FDA" w:rsidRPr="008D714E" w:rsidRDefault="00350FDA" w:rsidP="00350FDA">
      <w:pPr>
        <w:spacing w:line="480" w:lineRule="auto"/>
        <w:ind w:left="5246" w:firstLine="708"/>
        <w:rPr>
          <w:rFonts w:ascii="Arial" w:hAnsi="Arial" w:cs="Arial"/>
          <w:b/>
          <w:sz w:val="22"/>
          <w:szCs w:val="22"/>
        </w:rPr>
      </w:pPr>
      <w:r w:rsidRPr="008D714E">
        <w:rPr>
          <w:rFonts w:ascii="Arial" w:hAnsi="Arial" w:cs="Arial"/>
          <w:b/>
          <w:sz w:val="22"/>
          <w:szCs w:val="22"/>
        </w:rPr>
        <w:t>Zamawiający:</w:t>
      </w:r>
    </w:p>
    <w:p w14:paraId="3D83DE6A" w14:textId="77777777" w:rsidR="00350FDA" w:rsidRPr="008D714E" w:rsidRDefault="00350FDA" w:rsidP="00350FDA">
      <w:pPr>
        <w:spacing w:line="100" w:lineRule="atLeast"/>
        <w:ind w:left="5954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……………………………………………</w:t>
      </w:r>
      <w:r w:rsidR="00D9448E" w:rsidRPr="008D714E">
        <w:rPr>
          <w:rFonts w:ascii="Arial" w:hAnsi="Arial" w:cs="Arial"/>
          <w:sz w:val="22"/>
          <w:szCs w:val="22"/>
        </w:rPr>
        <w:t>……………….</w:t>
      </w:r>
      <w:r w:rsidRPr="008D714E">
        <w:rPr>
          <w:rFonts w:ascii="Arial" w:hAnsi="Arial" w:cs="Arial"/>
          <w:sz w:val="22"/>
          <w:szCs w:val="22"/>
        </w:rPr>
        <w:t>................</w:t>
      </w:r>
    </w:p>
    <w:p w14:paraId="06F86712" w14:textId="77777777" w:rsidR="00350FDA" w:rsidRPr="008D714E" w:rsidRDefault="00350FDA" w:rsidP="00350FDA">
      <w:pPr>
        <w:spacing w:line="100" w:lineRule="atLeast"/>
        <w:ind w:left="5954"/>
        <w:jc w:val="center"/>
        <w:rPr>
          <w:rFonts w:ascii="Arial" w:hAnsi="Arial" w:cs="Arial"/>
          <w:i/>
          <w:sz w:val="22"/>
          <w:szCs w:val="22"/>
        </w:rPr>
      </w:pPr>
      <w:r w:rsidRPr="008D714E">
        <w:rPr>
          <w:rFonts w:ascii="Arial" w:hAnsi="Arial" w:cs="Arial"/>
          <w:i/>
          <w:sz w:val="22"/>
          <w:szCs w:val="22"/>
        </w:rPr>
        <w:t>(pełna nazwa/firma, adres)</w:t>
      </w:r>
    </w:p>
    <w:p w14:paraId="0296D9DC" w14:textId="77777777" w:rsidR="00350FDA" w:rsidRPr="008D714E" w:rsidRDefault="00350FDA" w:rsidP="00350FDA">
      <w:pPr>
        <w:spacing w:line="480" w:lineRule="auto"/>
        <w:rPr>
          <w:rFonts w:ascii="Arial" w:hAnsi="Arial" w:cs="Arial"/>
          <w:b/>
          <w:sz w:val="22"/>
          <w:szCs w:val="22"/>
        </w:rPr>
      </w:pPr>
      <w:r w:rsidRPr="008D714E">
        <w:rPr>
          <w:rFonts w:ascii="Arial" w:hAnsi="Arial" w:cs="Arial"/>
          <w:b/>
          <w:sz w:val="22"/>
          <w:szCs w:val="22"/>
        </w:rPr>
        <w:t>Wykonawca:</w:t>
      </w:r>
    </w:p>
    <w:p w14:paraId="703088DD" w14:textId="77777777" w:rsidR="00350FDA" w:rsidRPr="008D714E" w:rsidRDefault="00350FDA" w:rsidP="00350FDA">
      <w:pPr>
        <w:spacing w:line="100" w:lineRule="atLeast"/>
        <w:ind w:right="5954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……………………………………</w:t>
      </w:r>
    </w:p>
    <w:p w14:paraId="10FF6C1E" w14:textId="77777777" w:rsidR="00350FDA" w:rsidRPr="008D714E" w:rsidRDefault="00350FDA" w:rsidP="00350FDA">
      <w:pPr>
        <w:spacing w:line="100" w:lineRule="atLeast"/>
        <w:ind w:right="5953"/>
        <w:rPr>
          <w:rFonts w:ascii="Arial" w:hAnsi="Arial" w:cs="Arial"/>
          <w:i/>
          <w:sz w:val="22"/>
          <w:szCs w:val="22"/>
        </w:rPr>
      </w:pPr>
      <w:r w:rsidRPr="008D714E">
        <w:rPr>
          <w:rFonts w:ascii="Arial" w:hAnsi="Arial" w:cs="Arial"/>
          <w:i/>
          <w:sz w:val="22"/>
          <w:szCs w:val="22"/>
        </w:rPr>
        <w:t>(pełna nazwa/firma, adres, w zależności od podmiotu: NIP/PESEL, KRS/</w:t>
      </w:r>
      <w:proofErr w:type="spellStart"/>
      <w:r w:rsidRPr="008D714E">
        <w:rPr>
          <w:rFonts w:ascii="Arial" w:hAnsi="Arial" w:cs="Arial"/>
          <w:i/>
          <w:sz w:val="22"/>
          <w:szCs w:val="22"/>
        </w:rPr>
        <w:t>CEiDG</w:t>
      </w:r>
      <w:proofErr w:type="spellEnd"/>
      <w:r w:rsidRPr="008D714E">
        <w:rPr>
          <w:rFonts w:ascii="Arial" w:hAnsi="Arial" w:cs="Arial"/>
          <w:i/>
          <w:sz w:val="22"/>
          <w:szCs w:val="22"/>
        </w:rPr>
        <w:t>)</w:t>
      </w:r>
    </w:p>
    <w:p w14:paraId="31E37F9C" w14:textId="77777777" w:rsidR="00350FDA" w:rsidRPr="008D714E" w:rsidRDefault="00350FDA" w:rsidP="00350FDA">
      <w:pPr>
        <w:spacing w:line="480" w:lineRule="auto"/>
        <w:rPr>
          <w:rFonts w:ascii="Arial" w:hAnsi="Arial" w:cs="Arial"/>
          <w:sz w:val="22"/>
          <w:szCs w:val="22"/>
          <w:u w:val="single"/>
        </w:rPr>
      </w:pPr>
      <w:r w:rsidRPr="008D714E">
        <w:rPr>
          <w:rFonts w:ascii="Arial" w:hAnsi="Arial" w:cs="Arial"/>
          <w:sz w:val="22"/>
          <w:szCs w:val="22"/>
          <w:u w:val="single"/>
        </w:rPr>
        <w:t>reprezentowany przez:</w:t>
      </w:r>
    </w:p>
    <w:p w14:paraId="7FA34CCC" w14:textId="77777777" w:rsidR="00350FDA" w:rsidRPr="008D714E" w:rsidRDefault="00350FDA" w:rsidP="00350FDA">
      <w:pPr>
        <w:spacing w:line="100" w:lineRule="atLeast"/>
        <w:ind w:right="5954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………………………………………</w:t>
      </w:r>
      <w:r w:rsidR="00D9448E" w:rsidRPr="008D714E">
        <w:rPr>
          <w:rFonts w:ascii="Arial" w:hAnsi="Arial" w:cs="Arial"/>
          <w:sz w:val="22"/>
          <w:szCs w:val="22"/>
        </w:rPr>
        <w:t>……………………</w:t>
      </w:r>
      <w:r w:rsidRPr="008D714E">
        <w:rPr>
          <w:rFonts w:ascii="Arial" w:hAnsi="Arial" w:cs="Arial"/>
          <w:sz w:val="22"/>
          <w:szCs w:val="22"/>
        </w:rPr>
        <w:t>……………</w:t>
      </w:r>
    </w:p>
    <w:p w14:paraId="36C6391A" w14:textId="77777777" w:rsidR="00350FDA" w:rsidRPr="008D714E" w:rsidRDefault="00350FDA" w:rsidP="00350FDA">
      <w:pPr>
        <w:spacing w:line="100" w:lineRule="atLeast"/>
        <w:ind w:right="5953"/>
        <w:rPr>
          <w:rFonts w:ascii="Arial" w:hAnsi="Arial" w:cs="Arial"/>
          <w:i/>
          <w:sz w:val="22"/>
          <w:szCs w:val="22"/>
        </w:rPr>
      </w:pPr>
      <w:r w:rsidRPr="008D714E">
        <w:rPr>
          <w:rFonts w:ascii="Arial" w:hAnsi="Arial" w:cs="Arial"/>
          <w:i/>
          <w:sz w:val="22"/>
          <w:szCs w:val="22"/>
        </w:rPr>
        <w:t xml:space="preserve">(imię, nazwisko, stanowisko/podstawa </w:t>
      </w:r>
      <w:proofErr w:type="gramStart"/>
      <w:r w:rsidRPr="008D714E">
        <w:rPr>
          <w:rFonts w:ascii="Arial" w:hAnsi="Arial" w:cs="Arial"/>
          <w:i/>
          <w:sz w:val="22"/>
          <w:szCs w:val="22"/>
        </w:rPr>
        <w:t>do  reprezentacji</w:t>
      </w:r>
      <w:proofErr w:type="gramEnd"/>
      <w:r w:rsidRPr="008D714E">
        <w:rPr>
          <w:rFonts w:ascii="Arial" w:hAnsi="Arial" w:cs="Arial"/>
          <w:i/>
          <w:sz w:val="22"/>
          <w:szCs w:val="22"/>
        </w:rPr>
        <w:t>)</w:t>
      </w:r>
    </w:p>
    <w:p w14:paraId="6D89722F" w14:textId="77777777" w:rsidR="00350FDA" w:rsidRPr="008D714E" w:rsidRDefault="00350FDA" w:rsidP="00350FDA">
      <w:pPr>
        <w:rPr>
          <w:rFonts w:ascii="Arial" w:hAnsi="Arial" w:cs="Arial"/>
          <w:sz w:val="22"/>
          <w:szCs w:val="22"/>
        </w:rPr>
      </w:pPr>
    </w:p>
    <w:p w14:paraId="4CEE69D0" w14:textId="77777777" w:rsidR="00350FDA" w:rsidRPr="008D714E" w:rsidRDefault="00350FDA" w:rsidP="00350FDA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8D714E">
        <w:rPr>
          <w:rFonts w:ascii="Arial" w:hAnsi="Arial" w:cs="Arial"/>
          <w:b/>
          <w:sz w:val="22"/>
          <w:szCs w:val="22"/>
          <w:u w:val="single"/>
        </w:rPr>
        <w:t xml:space="preserve">Oświadczenie wykonawcy </w:t>
      </w:r>
    </w:p>
    <w:p w14:paraId="715E2A66" w14:textId="77777777" w:rsidR="00350FDA" w:rsidRPr="008D714E" w:rsidRDefault="00350FDA" w:rsidP="00350FD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D714E">
        <w:rPr>
          <w:rFonts w:ascii="Arial" w:hAnsi="Arial" w:cs="Arial"/>
          <w:b/>
          <w:sz w:val="22"/>
          <w:szCs w:val="22"/>
        </w:rPr>
        <w:t xml:space="preserve">składane na podstawie art. 25a ust. 1 ustawy z dnia 29 stycznia 2004 r. </w:t>
      </w:r>
    </w:p>
    <w:p w14:paraId="448D8317" w14:textId="77777777" w:rsidR="00350FDA" w:rsidRPr="008D714E" w:rsidRDefault="00350FDA" w:rsidP="00350FD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D714E">
        <w:rPr>
          <w:rFonts w:ascii="Arial" w:hAnsi="Arial" w:cs="Arial"/>
          <w:b/>
          <w:sz w:val="22"/>
          <w:szCs w:val="22"/>
        </w:rPr>
        <w:t xml:space="preserve"> Prawo zamówień publicznych (dalej jako: ustawa </w:t>
      </w:r>
      <w:proofErr w:type="spellStart"/>
      <w:r w:rsidRPr="008D714E">
        <w:rPr>
          <w:rFonts w:ascii="Arial" w:hAnsi="Arial" w:cs="Arial"/>
          <w:b/>
          <w:sz w:val="22"/>
          <w:szCs w:val="22"/>
        </w:rPr>
        <w:t>Pzp</w:t>
      </w:r>
      <w:proofErr w:type="spellEnd"/>
      <w:r w:rsidRPr="008D714E">
        <w:rPr>
          <w:rFonts w:ascii="Arial" w:hAnsi="Arial" w:cs="Arial"/>
          <w:b/>
          <w:sz w:val="22"/>
          <w:szCs w:val="22"/>
        </w:rPr>
        <w:t xml:space="preserve">), </w:t>
      </w:r>
    </w:p>
    <w:p w14:paraId="03EAE2E6" w14:textId="77777777" w:rsidR="00350FDA" w:rsidRPr="008D714E" w:rsidRDefault="00350FDA" w:rsidP="00350FDA">
      <w:pPr>
        <w:spacing w:before="12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8D714E">
        <w:rPr>
          <w:rFonts w:ascii="Arial" w:hAnsi="Arial" w:cs="Arial"/>
          <w:b/>
          <w:sz w:val="22"/>
          <w:szCs w:val="22"/>
          <w:u w:val="single"/>
        </w:rPr>
        <w:t xml:space="preserve">DOTYCZĄCE SPEŁNIANIA WARUNKÓW UDZIAŁU W POSTĘPOWANIU </w:t>
      </w:r>
      <w:r w:rsidRPr="008D714E">
        <w:rPr>
          <w:rFonts w:ascii="Arial" w:hAnsi="Arial" w:cs="Arial"/>
          <w:b/>
          <w:sz w:val="22"/>
          <w:szCs w:val="22"/>
          <w:u w:val="single"/>
        </w:rPr>
        <w:br/>
      </w:r>
    </w:p>
    <w:p w14:paraId="650F475A" w14:textId="77777777" w:rsidR="00350FDA" w:rsidRPr="008D714E" w:rsidRDefault="00350FDA" w:rsidP="00350FD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Na potrzeby postępowania o udzielenie zamówienia publicznego                                               pn. ………………………………………………………</w:t>
      </w:r>
      <w:proofErr w:type="gramStart"/>
      <w:r w:rsidRPr="008D714E">
        <w:rPr>
          <w:rFonts w:ascii="Arial" w:hAnsi="Arial" w:cs="Arial"/>
          <w:sz w:val="22"/>
          <w:szCs w:val="22"/>
        </w:rPr>
        <w:t>…….</w:t>
      </w:r>
      <w:proofErr w:type="gramEnd"/>
      <w:r w:rsidRPr="008D714E">
        <w:rPr>
          <w:rFonts w:ascii="Arial" w:hAnsi="Arial" w:cs="Arial"/>
          <w:sz w:val="22"/>
          <w:szCs w:val="22"/>
        </w:rPr>
        <w:t xml:space="preserve">. </w:t>
      </w:r>
      <w:r w:rsidRPr="008D714E">
        <w:rPr>
          <w:rFonts w:ascii="Arial" w:hAnsi="Arial" w:cs="Arial"/>
          <w:i/>
          <w:sz w:val="22"/>
          <w:szCs w:val="22"/>
        </w:rPr>
        <w:t>(nazwa postępowania)</w:t>
      </w:r>
      <w:r w:rsidRPr="008D714E">
        <w:rPr>
          <w:rFonts w:ascii="Arial" w:hAnsi="Arial" w:cs="Arial"/>
          <w:sz w:val="22"/>
          <w:szCs w:val="22"/>
        </w:rPr>
        <w:t xml:space="preserve">, prowadzonego przez ……………………………………………………. </w:t>
      </w:r>
      <w:r w:rsidRPr="008D714E">
        <w:rPr>
          <w:rFonts w:ascii="Arial" w:hAnsi="Arial" w:cs="Arial"/>
          <w:i/>
          <w:sz w:val="22"/>
          <w:szCs w:val="22"/>
        </w:rPr>
        <w:t xml:space="preserve">(oznaczenie zamawiającego), </w:t>
      </w:r>
      <w:r w:rsidRPr="008D714E">
        <w:rPr>
          <w:rFonts w:ascii="Arial" w:hAnsi="Arial" w:cs="Arial"/>
          <w:sz w:val="22"/>
          <w:szCs w:val="22"/>
        </w:rPr>
        <w:t>oświadczam, co następuje:</w:t>
      </w:r>
    </w:p>
    <w:p w14:paraId="16313192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8477AC3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D714E">
        <w:rPr>
          <w:rFonts w:ascii="Arial" w:hAnsi="Arial" w:cs="Arial"/>
          <w:b/>
          <w:bCs/>
          <w:sz w:val="22"/>
          <w:szCs w:val="22"/>
        </w:rPr>
        <w:t>INFORMACJA DOTYCZĄCA WYKONAWCY:</w:t>
      </w:r>
    </w:p>
    <w:p w14:paraId="693D8B0A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Oświadczam, że spełniam warunki udziału w postępowaniu określone przez Zamawiającego w      ……</w:t>
      </w:r>
      <w:proofErr w:type="gramStart"/>
      <w:r w:rsidRPr="008D714E">
        <w:rPr>
          <w:rFonts w:ascii="Arial" w:hAnsi="Arial" w:cs="Arial"/>
          <w:sz w:val="22"/>
          <w:szCs w:val="22"/>
        </w:rPr>
        <w:t>…….</w:t>
      </w:r>
      <w:proofErr w:type="gramEnd"/>
      <w:r w:rsidRPr="008D714E">
        <w:rPr>
          <w:rFonts w:ascii="Arial" w:hAnsi="Arial" w:cs="Arial"/>
          <w:sz w:val="22"/>
          <w:szCs w:val="22"/>
        </w:rPr>
        <w:t xml:space="preserve">.…………………………………………………..………………………………………….. </w:t>
      </w:r>
      <w:r w:rsidRPr="008D714E">
        <w:rPr>
          <w:rFonts w:ascii="Arial" w:hAnsi="Arial" w:cs="Arial"/>
          <w:i/>
          <w:sz w:val="22"/>
          <w:szCs w:val="22"/>
        </w:rPr>
        <w:t>(wskazać dokument i właściwą jednostkę redakcyjną dokumentu, w której określono warunki udziału w postępowaniu)</w:t>
      </w:r>
      <w:r w:rsidRPr="008D714E">
        <w:rPr>
          <w:rFonts w:ascii="Arial" w:hAnsi="Arial" w:cs="Arial"/>
          <w:sz w:val="22"/>
          <w:szCs w:val="22"/>
        </w:rPr>
        <w:t>.</w:t>
      </w:r>
    </w:p>
    <w:p w14:paraId="790BF6BD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05B761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…………….….....…. </w:t>
      </w:r>
      <w:r w:rsidRPr="008D714E">
        <w:rPr>
          <w:rFonts w:ascii="Arial" w:hAnsi="Arial" w:cs="Arial"/>
          <w:i/>
          <w:sz w:val="22"/>
          <w:szCs w:val="22"/>
        </w:rPr>
        <w:t xml:space="preserve">(miejscowość), </w:t>
      </w:r>
      <w:r w:rsidRPr="008D714E">
        <w:rPr>
          <w:rFonts w:ascii="Arial" w:hAnsi="Arial" w:cs="Arial"/>
          <w:sz w:val="22"/>
          <w:szCs w:val="22"/>
        </w:rPr>
        <w:t>dnia ……</w:t>
      </w:r>
      <w:proofErr w:type="gramStart"/>
      <w:r w:rsidRPr="008D714E">
        <w:rPr>
          <w:rFonts w:ascii="Arial" w:hAnsi="Arial" w:cs="Arial"/>
          <w:sz w:val="22"/>
          <w:szCs w:val="22"/>
        </w:rPr>
        <w:t>…….</w:t>
      </w:r>
      <w:proofErr w:type="gramEnd"/>
      <w:r w:rsidRPr="008D714E">
        <w:rPr>
          <w:rFonts w:ascii="Arial" w:hAnsi="Arial" w:cs="Arial"/>
          <w:sz w:val="22"/>
          <w:szCs w:val="22"/>
        </w:rPr>
        <w:t xml:space="preserve">……. r. </w:t>
      </w:r>
    </w:p>
    <w:p w14:paraId="0558F4DC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B64F9F" w14:textId="77777777" w:rsidR="00350FDA" w:rsidRPr="008D714E" w:rsidRDefault="00350FDA" w:rsidP="00350FDA">
      <w:pPr>
        <w:spacing w:line="100" w:lineRule="atLeast"/>
        <w:jc w:val="right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2D196D57" w14:textId="77777777" w:rsidR="00350FDA" w:rsidRPr="008D714E" w:rsidRDefault="00350FDA" w:rsidP="00350FDA">
      <w:pPr>
        <w:spacing w:line="100" w:lineRule="atLeast"/>
        <w:ind w:left="5664"/>
        <w:jc w:val="center"/>
        <w:rPr>
          <w:rFonts w:ascii="Arial" w:hAnsi="Arial" w:cs="Arial"/>
          <w:i/>
          <w:sz w:val="22"/>
          <w:szCs w:val="22"/>
        </w:rPr>
      </w:pPr>
      <w:r w:rsidRPr="008D714E">
        <w:rPr>
          <w:rFonts w:ascii="Arial" w:hAnsi="Arial" w:cs="Arial"/>
          <w:i/>
          <w:sz w:val="22"/>
          <w:szCs w:val="22"/>
        </w:rPr>
        <w:tab/>
      </w:r>
      <w:r w:rsidRPr="008D714E">
        <w:rPr>
          <w:rFonts w:ascii="Arial" w:hAnsi="Arial" w:cs="Arial"/>
          <w:i/>
          <w:sz w:val="22"/>
          <w:szCs w:val="22"/>
        </w:rPr>
        <w:tab/>
      </w:r>
      <w:r w:rsidRPr="008D714E">
        <w:rPr>
          <w:rFonts w:ascii="Arial" w:hAnsi="Arial" w:cs="Arial"/>
          <w:i/>
          <w:sz w:val="22"/>
          <w:szCs w:val="22"/>
        </w:rPr>
        <w:tab/>
      </w:r>
      <w:r w:rsidRPr="008D714E">
        <w:rPr>
          <w:rFonts w:ascii="Arial" w:hAnsi="Arial" w:cs="Arial"/>
          <w:i/>
          <w:sz w:val="22"/>
          <w:szCs w:val="22"/>
        </w:rPr>
        <w:tab/>
        <w:t>(podpis)</w:t>
      </w:r>
    </w:p>
    <w:p w14:paraId="43846FA2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D714E">
        <w:rPr>
          <w:rFonts w:ascii="Arial" w:hAnsi="Arial" w:cs="Arial"/>
          <w:b/>
          <w:bCs/>
          <w:sz w:val="22"/>
          <w:szCs w:val="22"/>
        </w:rPr>
        <w:lastRenderedPageBreak/>
        <w:t>INFORMACJA W ZWIĄZKU Z POLEGANIEM NA ZASOBACH INNYCH PODMIOTÓW:</w:t>
      </w:r>
    </w:p>
    <w:p w14:paraId="4ABB6933" w14:textId="77777777" w:rsidR="00350FDA" w:rsidRPr="008D714E" w:rsidRDefault="00350FDA" w:rsidP="00604183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Oświadczam, że w celu wykazania spełniania warunków udziału w postępowaniu, określonych przez zamawiającego w………………………………………………………...…</w:t>
      </w:r>
      <w:proofErr w:type="gramStart"/>
      <w:r w:rsidRPr="008D714E">
        <w:rPr>
          <w:rFonts w:ascii="Arial" w:hAnsi="Arial" w:cs="Arial"/>
          <w:sz w:val="22"/>
          <w:szCs w:val="22"/>
        </w:rPr>
        <w:t>…….</w:t>
      </w:r>
      <w:proofErr w:type="gramEnd"/>
      <w:r w:rsidRPr="008D714E">
        <w:rPr>
          <w:rFonts w:ascii="Arial" w:hAnsi="Arial" w:cs="Arial"/>
          <w:sz w:val="22"/>
          <w:szCs w:val="22"/>
        </w:rPr>
        <w:t xml:space="preserve">. </w:t>
      </w:r>
      <w:r w:rsidRPr="008D714E">
        <w:rPr>
          <w:rFonts w:ascii="Arial" w:hAnsi="Arial" w:cs="Arial"/>
          <w:i/>
          <w:sz w:val="22"/>
          <w:szCs w:val="22"/>
        </w:rPr>
        <w:t xml:space="preserve">(wskazać dokument i właściwą jednostkę redakcyjną dokumentu, w której określono warunki udziału </w:t>
      </w:r>
      <w:r w:rsidR="00604183" w:rsidRPr="008D714E">
        <w:rPr>
          <w:rFonts w:ascii="Arial" w:hAnsi="Arial" w:cs="Arial"/>
          <w:i/>
          <w:sz w:val="22"/>
          <w:szCs w:val="22"/>
        </w:rPr>
        <w:t xml:space="preserve">                   </w:t>
      </w:r>
      <w:r w:rsidRPr="008D714E">
        <w:rPr>
          <w:rFonts w:ascii="Arial" w:hAnsi="Arial" w:cs="Arial"/>
          <w:i/>
          <w:sz w:val="22"/>
          <w:szCs w:val="22"/>
        </w:rPr>
        <w:t>w postępowaniu),</w:t>
      </w:r>
      <w:r w:rsidRPr="008D714E">
        <w:rPr>
          <w:rFonts w:ascii="Arial" w:hAnsi="Arial" w:cs="Arial"/>
          <w:sz w:val="22"/>
          <w:szCs w:val="22"/>
        </w:rPr>
        <w:t xml:space="preserve"> polegam na zasobach następującego/</w:t>
      </w:r>
      <w:proofErr w:type="spellStart"/>
      <w:r w:rsidRPr="008D714E">
        <w:rPr>
          <w:rFonts w:ascii="Arial" w:hAnsi="Arial" w:cs="Arial"/>
          <w:sz w:val="22"/>
          <w:szCs w:val="22"/>
        </w:rPr>
        <w:t>ych</w:t>
      </w:r>
      <w:proofErr w:type="spellEnd"/>
      <w:r w:rsidRPr="008D714E">
        <w:rPr>
          <w:rFonts w:ascii="Arial" w:hAnsi="Arial" w:cs="Arial"/>
          <w:sz w:val="22"/>
          <w:szCs w:val="22"/>
        </w:rPr>
        <w:t xml:space="preserve"> podmiotu/ów: …………………………………………………</w:t>
      </w:r>
      <w:r w:rsidR="00604183" w:rsidRPr="008D714E">
        <w:rPr>
          <w:rFonts w:ascii="Arial" w:hAnsi="Arial" w:cs="Arial"/>
          <w:sz w:val="22"/>
          <w:szCs w:val="22"/>
        </w:rPr>
        <w:t>………</w:t>
      </w:r>
      <w:proofErr w:type="gramStart"/>
      <w:r w:rsidR="00604183" w:rsidRPr="008D714E">
        <w:rPr>
          <w:rFonts w:ascii="Arial" w:hAnsi="Arial" w:cs="Arial"/>
          <w:sz w:val="22"/>
          <w:szCs w:val="22"/>
        </w:rPr>
        <w:t>…….</w:t>
      </w:r>
      <w:proofErr w:type="gramEnd"/>
      <w:r w:rsidRPr="008D714E">
        <w:rPr>
          <w:rFonts w:ascii="Arial" w:hAnsi="Arial" w:cs="Arial"/>
          <w:sz w:val="22"/>
          <w:szCs w:val="22"/>
        </w:rPr>
        <w:t>………………..</w:t>
      </w:r>
      <w:r w:rsidR="00604183" w:rsidRPr="008D714E">
        <w:rPr>
          <w:rFonts w:ascii="Arial" w:hAnsi="Arial" w:cs="Arial"/>
          <w:sz w:val="22"/>
          <w:szCs w:val="22"/>
        </w:rPr>
        <w:t xml:space="preserve">.............................…, w </w:t>
      </w:r>
      <w:r w:rsidRPr="008D714E">
        <w:rPr>
          <w:rFonts w:ascii="Arial" w:hAnsi="Arial" w:cs="Arial"/>
          <w:sz w:val="22"/>
          <w:szCs w:val="22"/>
        </w:rPr>
        <w:t>następującym zakresie:..........................………......………………………………………</w:t>
      </w:r>
      <w:r w:rsidRPr="008D714E">
        <w:rPr>
          <w:rFonts w:ascii="Arial" w:hAnsi="Arial" w:cs="Arial"/>
          <w:i/>
          <w:sz w:val="22"/>
          <w:szCs w:val="22"/>
        </w:rPr>
        <w:t xml:space="preserve">(wskazać podmiot i określić odpowiedni zakres dla wskazanego podmiotu). </w:t>
      </w:r>
    </w:p>
    <w:p w14:paraId="12BFB115" w14:textId="77777777" w:rsidR="00350FDA" w:rsidRPr="008D714E" w:rsidRDefault="00350FDA" w:rsidP="00350FDA">
      <w:pPr>
        <w:spacing w:line="360" w:lineRule="auto"/>
        <w:ind w:firstLine="13"/>
        <w:jc w:val="both"/>
        <w:rPr>
          <w:rFonts w:ascii="Arial" w:hAnsi="Arial" w:cs="Arial"/>
          <w:sz w:val="22"/>
          <w:szCs w:val="22"/>
        </w:rPr>
      </w:pPr>
    </w:p>
    <w:p w14:paraId="5EF92727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…..…………….……. </w:t>
      </w:r>
      <w:r w:rsidRPr="008D714E">
        <w:rPr>
          <w:rFonts w:ascii="Arial" w:hAnsi="Arial" w:cs="Arial"/>
          <w:i/>
          <w:sz w:val="22"/>
          <w:szCs w:val="22"/>
        </w:rPr>
        <w:t xml:space="preserve">(miejscowość), </w:t>
      </w:r>
      <w:r w:rsidRPr="008D714E">
        <w:rPr>
          <w:rFonts w:ascii="Arial" w:hAnsi="Arial" w:cs="Arial"/>
          <w:sz w:val="22"/>
          <w:szCs w:val="22"/>
        </w:rPr>
        <w:t>dnia ……</w:t>
      </w:r>
      <w:proofErr w:type="gramStart"/>
      <w:r w:rsidRPr="008D714E">
        <w:rPr>
          <w:rFonts w:ascii="Arial" w:hAnsi="Arial" w:cs="Arial"/>
          <w:sz w:val="22"/>
          <w:szCs w:val="22"/>
        </w:rPr>
        <w:t>…….</w:t>
      </w:r>
      <w:proofErr w:type="gramEnd"/>
      <w:r w:rsidRPr="008D714E">
        <w:rPr>
          <w:rFonts w:ascii="Arial" w:hAnsi="Arial" w:cs="Arial"/>
          <w:sz w:val="22"/>
          <w:szCs w:val="22"/>
        </w:rPr>
        <w:t xml:space="preserve">……. r. </w:t>
      </w:r>
    </w:p>
    <w:p w14:paraId="175FE9AC" w14:textId="77777777" w:rsidR="00350FDA" w:rsidRPr="008D714E" w:rsidRDefault="00350FDA" w:rsidP="00350FDA">
      <w:pPr>
        <w:spacing w:line="100" w:lineRule="atLeast"/>
        <w:jc w:val="right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5594318B" w14:textId="77777777" w:rsidR="00350FDA" w:rsidRPr="008D714E" w:rsidRDefault="00350FDA" w:rsidP="00350FDA">
      <w:pPr>
        <w:spacing w:line="100" w:lineRule="atLeast"/>
        <w:ind w:left="5664" w:firstLine="708"/>
        <w:jc w:val="both"/>
        <w:rPr>
          <w:rFonts w:ascii="Arial" w:hAnsi="Arial" w:cs="Arial"/>
          <w:i/>
          <w:sz w:val="22"/>
          <w:szCs w:val="22"/>
        </w:rPr>
      </w:pPr>
      <w:r w:rsidRPr="008D714E">
        <w:rPr>
          <w:rFonts w:ascii="Arial" w:hAnsi="Arial" w:cs="Arial"/>
          <w:i/>
          <w:sz w:val="22"/>
          <w:szCs w:val="22"/>
        </w:rPr>
        <w:tab/>
      </w:r>
      <w:r w:rsidRPr="008D714E">
        <w:rPr>
          <w:rFonts w:ascii="Arial" w:hAnsi="Arial" w:cs="Arial"/>
          <w:i/>
          <w:sz w:val="22"/>
          <w:szCs w:val="22"/>
        </w:rPr>
        <w:tab/>
      </w:r>
      <w:r w:rsidRPr="008D714E">
        <w:rPr>
          <w:rFonts w:ascii="Arial" w:hAnsi="Arial" w:cs="Arial"/>
          <w:i/>
          <w:sz w:val="22"/>
          <w:szCs w:val="22"/>
        </w:rPr>
        <w:tab/>
      </w:r>
      <w:r w:rsidRPr="008D714E">
        <w:rPr>
          <w:rFonts w:ascii="Arial" w:hAnsi="Arial" w:cs="Arial"/>
          <w:i/>
          <w:sz w:val="22"/>
          <w:szCs w:val="22"/>
        </w:rPr>
        <w:tab/>
        <w:t>(podpis)</w:t>
      </w:r>
    </w:p>
    <w:p w14:paraId="313D74F8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D714E">
        <w:rPr>
          <w:rFonts w:ascii="Arial" w:hAnsi="Arial" w:cs="Arial"/>
          <w:b/>
          <w:bCs/>
          <w:sz w:val="22"/>
          <w:szCs w:val="22"/>
        </w:rPr>
        <w:t>OŚWIADCZENIE DOTYCZĄCE PODANYCH INFORMACJI:</w:t>
      </w:r>
    </w:p>
    <w:p w14:paraId="1DBD0EE9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i zgodne </w:t>
      </w:r>
      <w:r w:rsidR="00D9448E" w:rsidRPr="008D714E">
        <w:rPr>
          <w:rFonts w:ascii="Arial" w:hAnsi="Arial" w:cs="Arial"/>
          <w:sz w:val="22"/>
          <w:szCs w:val="22"/>
        </w:rPr>
        <w:t>z</w:t>
      </w:r>
      <w:r w:rsidRPr="008D714E">
        <w:rPr>
          <w:rFonts w:ascii="Arial" w:hAnsi="Arial" w:cs="Arial"/>
          <w:sz w:val="22"/>
          <w:szCs w:val="22"/>
        </w:rPr>
        <w:t xml:space="preserve"> prawdą oraz zostały przedstawione z pełną świadomością konsekwencji wprowadzenia zamawiającego w błąd przy przedstawianiu informacji.</w:t>
      </w:r>
    </w:p>
    <w:p w14:paraId="78F1B8B0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C47330B" w14:textId="77777777" w:rsidR="00350FDA" w:rsidRPr="008D714E" w:rsidRDefault="00D9448E" w:rsidP="00D9448E">
      <w:pPr>
        <w:spacing w:line="360" w:lineRule="auto"/>
        <w:ind w:left="2832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          </w:t>
      </w:r>
      <w:r w:rsidR="00350FDA" w:rsidRPr="008D714E">
        <w:rPr>
          <w:rFonts w:ascii="Arial" w:hAnsi="Arial" w:cs="Arial"/>
          <w:sz w:val="22"/>
          <w:szCs w:val="22"/>
        </w:rPr>
        <w:t xml:space="preserve">…………….….....…. </w:t>
      </w:r>
      <w:r w:rsidR="00350FDA" w:rsidRPr="008D714E">
        <w:rPr>
          <w:rFonts w:ascii="Arial" w:hAnsi="Arial" w:cs="Arial"/>
          <w:i/>
          <w:sz w:val="22"/>
          <w:szCs w:val="22"/>
        </w:rPr>
        <w:t xml:space="preserve">(miejscowość), </w:t>
      </w:r>
      <w:r w:rsidR="00350FDA" w:rsidRPr="008D714E">
        <w:rPr>
          <w:rFonts w:ascii="Arial" w:hAnsi="Arial" w:cs="Arial"/>
          <w:sz w:val="22"/>
          <w:szCs w:val="22"/>
        </w:rPr>
        <w:t>dnia ……</w:t>
      </w:r>
      <w:proofErr w:type="gramStart"/>
      <w:r w:rsidR="00350FDA" w:rsidRPr="008D714E">
        <w:rPr>
          <w:rFonts w:ascii="Arial" w:hAnsi="Arial" w:cs="Arial"/>
          <w:sz w:val="22"/>
          <w:szCs w:val="22"/>
        </w:rPr>
        <w:t>…….</w:t>
      </w:r>
      <w:proofErr w:type="gramEnd"/>
      <w:r w:rsidR="00350FDA" w:rsidRPr="008D714E">
        <w:rPr>
          <w:rFonts w:ascii="Arial" w:hAnsi="Arial" w:cs="Arial"/>
          <w:sz w:val="22"/>
          <w:szCs w:val="22"/>
        </w:rPr>
        <w:t xml:space="preserve">……. r. </w:t>
      </w:r>
    </w:p>
    <w:p w14:paraId="027E17A0" w14:textId="77777777" w:rsidR="00350FDA" w:rsidRPr="008D714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A5CF485" w14:textId="77777777" w:rsidR="00350FDA" w:rsidRPr="008D714E" w:rsidRDefault="00350FDA" w:rsidP="00350FDA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</w:r>
      <w:r w:rsidRPr="008D714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1B1D7048" w14:textId="77777777" w:rsidR="00350FDA" w:rsidRPr="008D714E" w:rsidRDefault="00350FDA" w:rsidP="00350FDA">
      <w:pPr>
        <w:spacing w:line="360" w:lineRule="auto"/>
        <w:ind w:left="5664" w:firstLine="708"/>
        <w:jc w:val="both"/>
        <w:rPr>
          <w:rFonts w:ascii="Arial" w:hAnsi="Arial" w:cs="Arial"/>
          <w:i/>
          <w:sz w:val="22"/>
          <w:szCs w:val="22"/>
        </w:rPr>
      </w:pPr>
      <w:r w:rsidRPr="008D714E">
        <w:rPr>
          <w:rFonts w:ascii="Arial" w:hAnsi="Arial" w:cs="Arial"/>
          <w:i/>
          <w:sz w:val="22"/>
          <w:szCs w:val="22"/>
        </w:rPr>
        <w:tab/>
      </w:r>
      <w:r w:rsidRPr="008D714E">
        <w:rPr>
          <w:rFonts w:ascii="Arial" w:hAnsi="Arial" w:cs="Arial"/>
          <w:i/>
          <w:sz w:val="22"/>
          <w:szCs w:val="22"/>
        </w:rPr>
        <w:tab/>
      </w:r>
      <w:r w:rsidRPr="008D714E">
        <w:rPr>
          <w:rFonts w:ascii="Arial" w:hAnsi="Arial" w:cs="Arial"/>
          <w:i/>
          <w:sz w:val="22"/>
          <w:szCs w:val="22"/>
        </w:rPr>
        <w:tab/>
      </w:r>
      <w:r w:rsidRPr="008D714E">
        <w:rPr>
          <w:rFonts w:ascii="Arial" w:hAnsi="Arial" w:cs="Arial"/>
          <w:i/>
          <w:sz w:val="22"/>
          <w:szCs w:val="22"/>
        </w:rPr>
        <w:tab/>
        <w:t>(podpis)</w:t>
      </w:r>
    </w:p>
    <w:p w14:paraId="53693C18" w14:textId="77777777" w:rsidR="00350FDA" w:rsidRPr="008D714E" w:rsidRDefault="00350FDA" w:rsidP="00350FDA">
      <w:pPr>
        <w:tabs>
          <w:tab w:val="left" w:pos="-12694"/>
          <w:tab w:val="left" w:pos="-10366"/>
        </w:tabs>
        <w:spacing w:after="120" w:line="360" w:lineRule="auto"/>
        <w:ind w:left="281" w:hanging="281"/>
        <w:jc w:val="both"/>
        <w:rPr>
          <w:rFonts w:ascii="Arial" w:hAnsi="Arial" w:cs="Arial"/>
          <w:i/>
          <w:iCs/>
          <w:sz w:val="22"/>
          <w:szCs w:val="22"/>
          <w:shd w:val="clear" w:color="auto" w:fill="FFFF00"/>
        </w:rPr>
      </w:pPr>
    </w:p>
    <w:p w14:paraId="07333891" w14:textId="77777777" w:rsidR="00350FDA" w:rsidRPr="008D714E" w:rsidRDefault="00350FDA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530DCFF7" w14:textId="77777777" w:rsidR="00350FDA" w:rsidRPr="008D714E" w:rsidRDefault="00350FDA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53F026E6" w14:textId="77777777" w:rsidR="00350FDA" w:rsidRPr="008D714E" w:rsidRDefault="00350FDA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3F111C2C" w14:textId="77777777" w:rsidR="00350FDA" w:rsidRPr="008D714E" w:rsidRDefault="00350FDA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0E729CED" w14:textId="77777777" w:rsidR="00350FDA" w:rsidRPr="008D714E" w:rsidRDefault="00350FDA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5DFAFAE0" w14:textId="77777777" w:rsidR="00337F74" w:rsidRDefault="00337F74">
      <w:pPr>
        <w:suppressAutoHyphens w:val="0"/>
        <w:rPr>
          <w:rFonts w:ascii="Arial" w:eastAsiaTheme="minorHAnsi" w:hAnsi="Arial" w:cs="Arial"/>
          <w:i/>
          <w:sz w:val="22"/>
          <w:szCs w:val="22"/>
          <w:u w:val="single"/>
          <w:lang w:eastAsia="en-US"/>
        </w:rPr>
      </w:pPr>
      <w:r>
        <w:rPr>
          <w:rFonts w:ascii="Arial" w:hAnsi="Arial" w:cs="Arial"/>
          <w:i/>
          <w:sz w:val="22"/>
          <w:szCs w:val="22"/>
          <w:u w:val="single"/>
        </w:rPr>
        <w:br w:type="page"/>
      </w:r>
    </w:p>
    <w:p w14:paraId="007747DC" w14:textId="77777777" w:rsidR="00F94EFC" w:rsidRPr="008D714E" w:rsidRDefault="00F94EFC" w:rsidP="00337F74">
      <w:pPr>
        <w:suppressAutoHyphens w:val="0"/>
        <w:jc w:val="right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lastRenderedPageBreak/>
        <w:t>Zał</w:t>
      </w:r>
      <w:r w:rsidRPr="008D714E">
        <w:rPr>
          <w:rFonts w:ascii="Arial" w:eastAsia="TimesNewRoman" w:hAnsi="Arial" w:cs="Arial"/>
          <w:sz w:val="22"/>
          <w:szCs w:val="22"/>
        </w:rPr>
        <w:t>ą</w:t>
      </w:r>
      <w:r w:rsidRPr="008D714E">
        <w:rPr>
          <w:rFonts w:ascii="Arial" w:hAnsi="Arial" w:cs="Arial"/>
          <w:sz w:val="22"/>
          <w:szCs w:val="22"/>
        </w:rPr>
        <w:t>cznik nr 3 do specyfikacji</w:t>
      </w:r>
    </w:p>
    <w:p w14:paraId="7B0C6649" w14:textId="77777777" w:rsidR="007E3AE0" w:rsidRPr="008D714E" w:rsidRDefault="007E3AE0" w:rsidP="007E3AE0">
      <w:pPr>
        <w:pStyle w:val="Nagwek2"/>
        <w:ind w:left="2340" w:hanging="2340"/>
        <w:jc w:val="center"/>
        <w:rPr>
          <w:sz w:val="28"/>
          <w:szCs w:val="28"/>
        </w:rPr>
      </w:pPr>
      <w:r w:rsidRPr="008D714E">
        <w:rPr>
          <w:sz w:val="28"/>
          <w:szCs w:val="28"/>
        </w:rPr>
        <w:t>OŚWIADCZENIE WYKONAWCY**</w:t>
      </w:r>
    </w:p>
    <w:p w14:paraId="25BCF489" w14:textId="77777777" w:rsidR="007E3AE0" w:rsidRPr="008D714E" w:rsidRDefault="007E3AE0" w:rsidP="007E3AE0">
      <w:pPr>
        <w:jc w:val="center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złożone na podstawie ar. 24 ust. 11 ustawy </w:t>
      </w:r>
      <w:proofErr w:type="spellStart"/>
      <w:r w:rsidRPr="008D714E">
        <w:rPr>
          <w:rFonts w:ascii="Arial" w:hAnsi="Arial" w:cs="Arial"/>
          <w:sz w:val="22"/>
          <w:szCs w:val="22"/>
        </w:rPr>
        <w:t>Pzp</w:t>
      </w:r>
      <w:proofErr w:type="spellEnd"/>
    </w:p>
    <w:p w14:paraId="5CFDEE14" w14:textId="77777777" w:rsidR="007E3AE0" w:rsidRPr="008D714E" w:rsidRDefault="007E3AE0" w:rsidP="007E3AE0">
      <w:pPr>
        <w:jc w:val="center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o przynależności albo braku przynależności do tej samej grupy kapitałowej, o której mowa w art. 24 ust. 1 pkt 23 ustawy </w:t>
      </w:r>
      <w:proofErr w:type="spellStart"/>
      <w:r w:rsidRPr="008D714E">
        <w:rPr>
          <w:rFonts w:ascii="Arial" w:hAnsi="Arial" w:cs="Arial"/>
          <w:sz w:val="22"/>
          <w:szCs w:val="22"/>
        </w:rPr>
        <w:t>Pzp</w:t>
      </w:r>
      <w:proofErr w:type="spellEnd"/>
    </w:p>
    <w:p w14:paraId="14A36BF4" w14:textId="77777777" w:rsidR="007E3AE0" w:rsidRPr="008D714E" w:rsidRDefault="007E3AE0" w:rsidP="007E3AE0">
      <w:pPr>
        <w:pStyle w:val="Adreszwrotnynakopercie"/>
        <w:widowControl/>
        <w:rPr>
          <w:rFonts w:cs="Arial"/>
          <w:snapToGrid/>
          <w:sz w:val="20"/>
        </w:rPr>
      </w:pPr>
    </w:p>
    <w:p w14:paraId="5C713EB0" w14:textId="77777777" w:rsidR="007E3AE0" w:rsidRPr="008D714E" w:rsidRDefault="007E3AE0" w:rsidP="007E3AE0">
      <w:pPr>
        <w:pStyle w:val="Adreszwrotnynakopercie"/>
        <w:widowControl/>
        <w:rPr>
          <w:rFonts w:cs="Arial"/>
          <w:snapToGrid/>
          <w:sz w:val="20"/>
        </w:rPr>
      </w:pPr>
      <w:r w:rsidRPr="008D714E">
        <w:rPr>
          <w:rFonts w:cs="Arial"/>
          <w:snapToGrid/>
          <w:sz w:val="20"/>
        </w:rPr>
        <w:t>Przystępując do postępowania o udzielenie zamówienia publicznego na:</w:t>
      </w:r>
    </w:p>
    <w:p w14:paraId="7F7ED7FA" w14:textId="77777777" w:rsidR="007E3AE0" w:rsidRPr="008D714E" w:rsidRDefault="007E3AE0" w:rsidP="007E3AE0">
      <w:pPr>
        <w:pStyle w:val="Adreszwrotnynakopercie"/>
        <w:widowControl/>
        <w:rPr>
          <w:rFonts w:cs="Arial"/>
          <w:snapToGrid/>
          <w:sz w:val="20"/>
        </w:rPr>
      </w:pPr>
    </w:p>
    <w:p w14:paraId="40307D31" w14:textId="77777777" w:rsidR="007E3AE0" w:rsidRPr="00BA1393" w:rsidRDefault="0041764C" w:rsidP="007E3AE0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  <w:r w:rsidRPr="00BA1393">
        <w:rPr>
          <w:rFonts w:ascii="Arial" w:hAnsi="Arial" w:cs="Arial"/>
          <w:b/>
          <w:sz w:val="22"/>
          <w:szCs w:val="22"/>
        </w:rPr>
        <w:t>Opracowanie dokumentacji technicznej oraz wykonanie robót budowlano – montażowych w formule zaprojektuj i wybuduj dla zadania pn</w:t>
      </w:r>
      <w:r w:rsidRPr="00942C6A">
        <w:rPr>
          <w:rFonts w:ascii="Arial" w:hAnsi="Arial" w:cs="Arial"/>
          <w:b/>
          <w:sz w:val="22"/>
          <w:szCs w:val="22"/>
        </w:rPr>
        <w:t>.: „</w:t>
      </w:r>
      <w:r w:rsidR="00942C6A" w:rsidRPr="00942C6A">
        <w:rPr>
          <w:rFonts w:ascii="Arial" w:hAnsi="Arial" w:cs="Arial"/>
          <w:b/>
          <w:sz w:val="22"/>
          <w:szCs w:val="22"/>
        </w:rPr>
        <w:t>Budowa Zintegrowanego Węzła Przesiadkowego w Kaliszu oraz wyposażenie przystanków komunikacji miejskiej w tablice dynamicznej informacji pasażerskiej i biletomaty</w:t>
      </w:r>
      <w:r w:rsidRPr="00942C6A">
        <w:rPr>
          <w:rFonts w:ascii="Arial" w:hAnsi="Arial" w:cs="Arial"/>
          <w:b/>
          <w:sz w:val="22"/>
          <w:szCs w:val="22"/>
        </w:rPr>
        <w:t>”</w:t>
      </w:r>
    </w:p>
    <w:p w14:paraId="1F3FA5E2" w14:textId="77777777" w:rsidR="007E3AE0" w:rsidRPr="008D714E" w:rsidRDefault="007E3AE0" w:rsidP="007E3AE0">
      <w:pPr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(Ja, </w:t>
      </w:r>
      <w:proofErr w:type="gramStart"/>
      <w:r w:rsidRPr="008D714E">
        <w:rPr>
          <w:rFonts w:ascii="Arial" w:hAnsi="Arial" w:cs="Arial"/>
          <w:sz w:val="22"/>
          <w:szCs w:val="22"/>
        </w:rPr>
        <w:t>My)*</w:t>
      </w:r>
      <w:proofErr w:type="gramEnd"/>
      <w:r w:rsidRPr="008D714E">
        <w:rPr>
          <w:rFonts w:ascii="Arial" w:hAnsi="Arial" w:cs="Arial"/>
          <w:sz w:val="22"/>
          <w:szCs w:val="22"/>
        </w:rPr>
        <w:t xml:space="preserve">, niżej </w:t>
      </w:r>
      <w:proofErr w:type="spellStart"/>
      <w:r w:rsidRPr="008D714E">
        <w:rPr>
          <w:rFonts w:ascii="Arial" w:hAnsi="Arial" w:cs="Arial"/>
          <w:sz w:val="22"/>
          <w:szCs w:val="22"/>
        </w:rPr>
        <w:t>podpisan</w:t>
      </w:r>
      <w:proofErr w:type="spellEnd"/>
      <w:r w:rsidRPr="008D714E">
        <w:rPr>
          <w:rFonts w:ascii="Arial" w:hAnsi="Arial" w:cs="Arial"/>
          <w:sz w:val="22"/>
          <w:szCs w:val="22"/>
        </w:rPr>
        <w:t xml:space="preserve"> (y / i)* </w:t>
      </w:r>
    </w:p>
    <w:p w14:paraId="67CB83D9" w14:textId="77777777" w:rsidR="007E3AE0" w:rsidRPr="008D714E" w:rsidRDefault="007E3AE0" w:rsidP="007E3AE0">
      <w:pPr>
        <w:rPr>
          <w:rFonts w:ascii="Arial" w:hAnsi="Arial" w:cs="Arial"/>
        </w:rPr>
      </w:pPr>
      <w:r w:rsidRPr="008D714E">
        <w:rPr>
          <w:rFonts w:ascii="Arial" w:hAnsi="Arial" w:cs="Arial"/>
        </w:rPr>
        <w:t>......................................................................................................................................</w:t>
      </w:r>
    </w:p>
    <w:p w14:paraId="058E173E" w14:textId="77777777" w:rsidR="007E3AE0" w:rsidRPr="008D714E" w:rsidRDefault="007E3AE0" w:rsidP="007E3AE0">
      <w:pPr>
        <w:rPr>
          <w:rFonts w:ascii="Arial" w:hAnsi="Arial" w:cs="Arial"/>
        </w:rPr>
      </w:pPr>
    </w:p>
    <w:p w14:paraId="371E5F38" w14:textId="77777777" w:rsidR="007E3AE0" w:rsidRPr="008D714E" w:rsidRDefault="007E3AE0" w:rsidP="007E3AE0">
      <w:pPr>
        <w:rPr>
          <w:rFonts w:ascii="Arial" w:hAnsi="Arial" w:cs="Arial"/>
        </w:rPr>
      </w:pPr>
      <w:r w:rsidRPr="008D714E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2337BBF1" w14:textId="77777777" w:rsidR="007E3AE0" w:rsidRPr="008D714E" w:rsidRDefault="007E3AE0" w:rsidP="007E3AE0">
      <w:pPr>
        <w:rPr>
          <w:rFonts w:ascii="Arial" w:hAnsi="Arial" w:cs="Arial"/>
        </w:rPr>
      </w:pPr>
    </w:p>
    <w:p w14:paraId="2C31C2CD" w14:textId="77777777" w:rsidR="007E3AE0" w:rsidRPr="008D714E" w:rsidRDefault="007E3AE0" w:rsidP="007E3AE0">
      <w:pPr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działając w imieniu i na </w:t>
      </w:r>
      <w:proofErr w:type="gramStart"/>
      <w:r w:rsidRPr="008D714E">
        <w:rPr>
          <w:rFonts w:ascii="Arial" w:hAnsi="Arial" w:cs="Arial"/>
          <w:sz w:val="22"/>
          <w:szCs w:val="22"/>
        </w:rPr>
        <w:t>rzecz  (</w:t>
      </w:r>
      <w:proofErr w:type="gramEnd"/>
      <w:r w:rsidRPr="008D714E">
        <w:rPr>
          <w:rFonts w:ascii="Arial" w:hAnsi="Arial" w:cs="Arial"/>
          <w:sz w:val="22"/>
          <w:szCs w:val="22"/>
        </w:rPr>
        <w:t xml:space="preserve">nazwa /firma/ i adres Wykonawcy) </w:t>
      </w:r>
    </w:p>
    <w:p w14:paraId="0C0AF96F" w14:textId="77777777" w:rsidR="007E3AE0" w:rsidRPr="008D714E" w:rsidRDefault="007E3AE0" w:rsidP="007E3AE0">
      <w:pPr>
        <w:rPr>
          <w:rFonts w:ascii="Arial" w:hAnsi="Arial" w:cs="Arial"/>
        </w:rPr>
      </w:pPr>
      <w:r w:rsidRPr="008D714E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1C0FCB54" w14:textId="77777777" w:rsidR="007E3AE0" w:rsidRPr="008D714E" w:rsidRDefault="007E3AE0" w:rsidP="007E3AE0">
      <w:pPr>
        <w:rPr>
          <w:rFonts w:ascii="Arial" w:hAnsi="Arial" w:cs="Arial"/>
        </w:rPr>
      </w:pPr>
    </w:p>
    <w:p w14:paraId="24F80B3E" w14:textId="77777777" w:rsidR="007E3AE0" w:rsidRPr="008D714E" w:rsidRDefault="007E3AE0" w:rsidP="007E3AE0">
      <w:pPr>
        <w:rPr>
          <w:rFonts w:ascii="Arial" w:hAnsi="Arial" w:cs="Arial"/>
        </w:rPr>
      </w:pPr>
      <w:r w:rsidRPr="008D714E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5AD40610" w14:textId="77777777" w:rsidR="007E3AE0" w:rsidRPr="008D714E" w:rsidRDefault="007E3AE0" w:rsidP="007E3AE0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8D714E">
        <w:rPr>
          <w:rFonts w:ascii="Arial" w:hAnsi="Arial" w:cs="Arial"/>
          <w:b/>
          <w:sz w:val="22"/>
          <w:szCs w:val="22"/>
          <w:u w:val="single"/>
        </w:rPr>
        <w:t xml:space="preserve">Oświadczam / y, </w:t>
      </w:r>
      <w:proofErr w:type="gramStart"/>
      <w:r w:rsidRPr="008D714E">
        <w:rPr>
          <w:rFonts w:ascii="Arial" w:hAnsi="Arial" w:cs="Arial"/>
          <w:b/>
          <w:sz w:val="22"/>
          <w:szCs w:val="22"/>
          <w:u w:val="single"/>
        </w:rPr>
        <w:t>że:*</w:t>
      </w:r>
      <w:proofErr w:type="gramEnd"/>
    </w:p>
    <w:p w14:paraId="12F98B07" w14:textId="77777777" w:rsidR="007E3AE0" w:rsidRPr="008D714E" w:rsidRDefault="007E3AE0" w:rsidP="007E3AE0">
      <w:pPr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b/>
          <w:sz w:val="22"/>
          <w:szCs w:val="22"/>
        </w:rPr>
        <w:t>1) nie należę / nie należymy do grupy kapitałowej*</w:t>
      </w:r>
      <w:r w:rsidRPr="008D714E">
        <w:rPr>
          <w:rFonts w:ascii="Arial" w:hAnsi="Arial" w:cs="Arial"/>
          <w:sz w:val="22"/>
          <w:szCs w:val="22"/>
        </w:rPr>
        <w:t xml:space="preserve">, </w:t>
      </w:r>
    </w:p>
    <w:p w14:paraId="0A573EA6" w14:textId="77777777" w:rsidR="007E3AE0" w:rsidRPr="008D714E" w:rsidRDefault="007E3AE0" w:rsidP="007E3AE0">
      <w:pPr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Pr="008D714E">
        <w:rPr>
          <w:rFonts w:ascii="Arial" w:hAnsi="Arial" w:cs="Arial"/>
          <w:sz w:val="22"/>
          <w:szCs w:val="22"/>
        </w:rPr>
        <w:br/>
        <w:t xml:space="preserve">(Dz. U. z 2015 r. poz. 184), </w:t>
      </w:r>
    </w:p>
    <w:p w14:paraId="500B1522" w14:textId="77777777" w:rsidR="007E3AE0" w:rsidRPr="008D714E" w:rsidRDefault="007E3AE0" w:rsidP="007E3AE0">
      <w:pPr>
        <w:jc w:val="both"/>
        <w:rPr>
          <w:rFonts w:ascii="Arial" w:hAnsi="Arial" w:cs="Arial"/>
          <w:b/>
          <w:sz w:val="22"/>
          <w:szCs w:val="22"/>
        </w:rPr>
      </w:pPr>
    </w:p>
    <w:p w14:paraId="5436A758" w14:textId="77777777" w:rsidR="007E3AE0" w:rsidRPr="008D714E" w:rsidRDefault="007E3AE0" w:rsidP="007E3AE0">
      <w:pPr>
        <w:jc w:val="both"/>
        <w:rPr>
          <w:rFonts w:ascii="Arial" w:hAnsi="Arial" w:cs="Arial"/>
          <w:b/>
          <w:sz w:val="22"/>
          <w:szCs w:val="22"/>
        </w:rPr>
      </w:pPr>
      <w:r w:rsidRPr="008D714E">
        <w:rPr>
          <w:rFonts w:ascii="Arial" w:hAnsi="Arial" w:cs="Arial"/>
          <w:b/>
          <w:sz w:val="22"/>
          <w:szCs w:val="22"/>
        </w:rPr>
        <w:t>z żadnym z wykonawców, którzy złożyli ofertę w przedmiotowym postępowaniu.</w:t>
      </w:r>
    </w:p>
    <w:p w14:paraId="4FBECDAF" w14:textId="77777777" w:rsidR="007E3AE0" w:rsidRPr="008D714E" w:rsidRDefault="007E3AE0" w:rsidP="007E3AE0">
      <w:pPr>
        <w:jc w:val="both"/>
        <w:rPr>
          <w:rFonts w:ascii="Arial" w:hAnsi="Arial" w:cs="Arial"/>
          <w:b/>
          <w:sz w:val="22"/>
          <w:szCs w:val="22"/>
        </w:rPr>
      </w:pPr>
    </w:p>
    <w:p w14:paraId="65E58FEF" w14:textId="77777777" w:rsidR="007E3AE0" w:rsidRPr="008D714E" w:rsidRDefault="007E3AE0" w:rsidP="007E3AE0">
      <w:pPr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b/>
          <w:sz w:val="22"/>
          <w:szCs w:val="22"/>
        </w:rPr>
        <w:t>2) należę / należymy do grupy kapitałowej*</w:t>
      </w:r>
    </w:p>
    <w:p w14:paraId="32CFAA1A" w14:textId="77777777" w:rsidR="007E3AE0" w:rsidRPr="008D714E" w:rsidRDefault="007E3AE0" w:rsidP="007E3AE0">
      <w:pPr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w rozumieniu ustawy z dnia 16 lutego 2007r. o ochronie konkurencji i konsumentów </w:t>
      </w:r>
      <w:r w:rsidRPr="008D714E">
        <w:rPr>
          <w:rFonts w:ascii="Arial" w:hAnsi="Arial" w:cs="Arial"/>
          <w:sz w:val="22"/>
          <w:szCs w:val="22"/>
        </w:rPr>
        <w:br/>
        <w:t xml:space="preserve">(Dz. U. z 2015 r. poz. 184), </w:t>
      </w:r>
    </w:p>
    <w:p w14:paraId="63BD7EF6" w14:textId="77777777" w:rsidR="007E3AE0" w:rsidRPr="008D714E" w:rsidRDefault="007E3AE0" w:rsidP="007E3AE0">
      <w:pPr>
        <w:jc w:val="both"/>
        <w:rPr>
          <w:rFonts w:ascii="Arial" w:hAnsi="Arial" w:cs="Arial"/>
          <w:b/>
          <w:sz w:val="22"/>
          <w:szCs w:val="22"/>
        </w:rPr>
      </w:pPr>
      <w:r w:rsidRPr="008D714E">
        <w:rPr>
          <w:rFonts w:ascii="Arial" w:hAnsi="Arial" w:cs="Arial"/>
          <w:b/>
          <w:sz w:val="22"/>
          <w:szCs w:val="22"/>
        </w:rPr>
        <w:t>z następującymi wykonawcami, którzy złożyli ofertę w przedmiotowym postępowaniu:</w:t>
      </w:r>
    </w:p>
    <w:p w14:paraId="77BC8333" w14:textId="77777777" w:rsidR="007E3AE0" w:rsidRPr="008D714E" w:rsidRDefault="007E3AE0" w:rsidP="007E3AE0">
      <w:pPr>
        <w:jc w:val="both"/>
        <w:rPr>
          <w:rFonts w:ascii="Arial" w:hAnsi="Arial" w:cs="Arial"/>
          <w:sz w:val="22"/>
          <w:szCs w:val="22"/>
        </w:rPr>
      </w:pPr>
    </w:p>
    <w:p w14:paraId="16022195" w14:textId="77777777" w:rsidR="007E3AE0" w:rsidRPr="008D714E" w:rsidRDefault="007E3AE0" w:rsidP="007E3AE0">
      <w:pPr>
        <w:pStyle w:val="Tekstpodstawowy"/>
        <w:rPr>
          <w:b w:val="0"/>
          <w:sz w:val="22"/>
          <w:szCs w:val="22"/>
        </w:rPr>
      </w:pPr>
      <w:r w:rsidRPr="008D714E">
        <w:rPr>
          <w:b w:val="0"/>
          <w:sz w:val="22"/>
          <w:szCs w:val="22"/>
        </w:rPr>
        <w:t>-</w:t>
      </w:r>
      <w:r w:rsidRPr="008D714E">
        <w:rPr>
          <w:b w:val="0"/>
          <w:sz w:val="22"/>
          <w:szCs w:val="22"/>
        </w:rPr>
        <w:tab/>
        <w:t>………………………………………………………………………………………</w:t>
      </w:r>
    </w:p>
    <w:p w14:paraId="6ACF13E3" w14:textId="77777777" w:rsidR="007E3AE0" w:rsidRPr="008D714E" w:rsidRDefault="007E3AE0" w:rsidP="007E3AE0">
      <w:pPr>
        <w:pStyle w:val="Tekstpodstawowy"/>
        <w:rPr>
          <w:b w:val="0"/>
          <w:sz w:val="22"/>
          <w:szCs w:val="22"/>
        </w:rPr>
      </w:pPr>
    </w:p>
    <w:p w14:paraId="253AE59A" w14:textId="77777777" w:rsidR="007E3AE0" w:rsidRPr="008D714E" w:rsidRDefault="007E3AE0" w:rsidP="007E3AE0">
      <w:pPr>
        <w:pStyle w:val="Tekstpodstawowy"/>
        <w:rPr>
          <w:b w:val="0"/>
          <w:sz w:val="22"/>
          <w:szCs w:val="22"/>
        </w:rPr>
      </w:pPr>
      <w:r w:rsidRPr="008D714E">
        <w:rPr>
          <w:b w:val="0"/>
          <w:sz w:val="22"/>
          <w:szCs w:val="22"/>
        </w:rPr>
        <w:t>-</w:t>
      </w:r>
      <w:r w:rsidRPr="008D714E">
        <w:rPr>
          <w:b w:val="0"/>
          <w:sz w:val="22"/>
          <w:szCs w:val="22"/>
        </w:rPr>
        <w:tab/>
        <w:t>……………………………………………………………………………………….</w:t>
      </w:r>
    </w:p>
    <w:p w14:paraId="5F86FB6B" w14:textId="77777777" w:rsidR="007E3AE0" w:rsidRPr="008D714E" w:rsidRDefault="007E3AE0" w:rsidP="007E3AE0">
      <w:pPr>
        <w:rPr>
          <w:rFonts w:ascii="Arial" w:hAnsi="Arial" w:cs="Arial"/>
          <w:sz w:val="22"/>
          <w:szCs w:val="22"/>
        </w:rPr>
      </w:pPr>
    </w:p>
    <w:p w14:paraId="586813BB" w14:textId="77777777" w:rsidR="007E3AE0" w:rsidRPr="008D714E" w:rsidRDefault="007E3AE0" w:rsidP="007E3AE0">
      <w:pPr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Jednocześnie przedstawiam dowody, że powiązania z tymi </w:t>
      </w:r>
      <w:proofErr w:type="gramStart"/>
      <w:r w:rsidRPr="008D714E">
        <w:rPr>
          <w:rFonts w:ascii="Arial" w:hAnsi="Arial" w:cs="Arial"/>
          <w:sz w:val="22"/>
          <w:szCs w:val="22"/>
        </w:rPr>
        <w:t>Wykonawcami  nie</w:t>
      </w:r>
      <w:proofErr w:type="gramEnd"/>
      <w:r w:rsidRPr="008D714E">
        <w:rPr>
          <w:rFonts w:ascii="Arial" w:hAnsi="Arial" w:cs="Arial"/>
          <w:sz w:val="22"/>
          <w:szCs w:val="22"/>
        </w:rPr>
        <w:t xml:space="preserve"> prowadzą do </w:t>
      </w:r>
    </w:p>
    <w:p w14:paraId="2BC9E14C" w14:textId="77777777" w:rsidR="007E3AE0" w:rsidRPr="008D714E" w:rsidRDefault="007E3AE0" w:rsidP="007E3AE0">
      <w:pPr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zakłócenia konkurencji w postępowaniu o udzielenie zamówienia: </w:t>
      </w:r>
    </w:p>
    <w:p w14:paraId="7AD4FDD1" w14:textId="77777777" w:rsidR="007E3AE0" w:rsidRPr="008D714E" w:rsidRDefault="007E3AE0" w:rsidP="007E3AE0">
      <w:pPr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14:paraId="581A39A1" w14:textId="77777777" w:rsidR="007E3AE0" w:rsidRPr="008D714E" w:rsidRDefault="007E3AE0" w:rsidP="007E3AE0">
      <w:pPr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14:paraId="0121B553" w14:textId="77777777" w:rsidR="007E3AE0" w:rsidRPr="008D714E" w:rsidRDefault="007E3AE0" w:rsidP="007E3AE0">
      <w:pPr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14:paraId="0535F0D8" w14:textId="77777777" w:rsidR="007E3AE0" w:rsidRPr="008D714E" w:rsidRDefault="007E3AE0" w:rsidP="007E3AE0">
      <w:pPr>
        <w:rPr>
          <w:rFonts w:ascii="Arial" w:hAnsi="Arial" w:cs="Arial"/>
          <w:sz w:val="22"/>
          <w:szCs w:val="22"/>
        </w:rPr>
      </w:pPr>
    </w:p>
    <w:p w14:paraId="01655116" w14:textId="77777777" w:rsidR="007E3AE0" w:rsidRPr="008D714E" w:rsidRDefault="007E3AE0" w:rsidP="007E3AE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  <w:r w:rsidRPr="008D714E">
        <w:rPr>
          <w:rFonts w:ascii="Arial" w:hAnsi="Arial" w:cs="Arial"/>
          <w:b/>
          <w:sz w:val="20"/>
          <w:szCs w:val="20"/>
        </w:rPr>
        <w:t>UWAGA: Należy przedłożyć oryginał</w:t>
      </w:r>
    </w:p>
    <w:p w14:paraId="26E463F6" w14:textId="77777777" w:rsidR="007E3AE0" w:rsidRPr="008D714E" w:rsidRDefault="007E3AE0" w:rsidP="007E3AE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 ...........................................                  .......................................................................................</w:t>
      </w:r>
    </w:p>
    <w:p w14:paraId="22DB99F5" w14:textId="77777777" w:rsidR="007E3AE0" w:rsidRPr="008D714E" w:rsidRDefault="007E3AE0" w:rsidP="007E3AE0">
      <w:pPr>
        <w:jc w:val="both"/>
        <w:rPr>
          <w:rFonts w:ascii="Arial" w:hAnsi="Arial" w:cs="Arial"/>
          <w:sz w:val="18"/>
          <w:szCs w:val="18"/>
        </w:rPr>
      </w:pPr>
      <w:r w:rsidRPr="008D714E">
        <w:rPr>
          <w:rFonts w:ascii="Arial" w:hAnsi="Arial" w:cs="Arial"/>
          <w:sz w:val="22"/>
          <w:szCs w:val="22"/>
        </w:rPr>
        <w:t xml:space="preserve">      </w:t>
      </w:r>
      <w:r w:rsidRPr="008D714E">
        <w:rPr>
          <w:rFonts w:ascii="Arial" w:hAnsi="Arial" w:cs="Arial"/>
          <w:sz w:val="18"/>
          <w:szCs w:val="18"/>
        </w:rPr>
        <w:t>Miejscowość, data                                          /pieczęć i podpis pełnomocnego przedstawiciela wykonawcy/</w:t>
      </w:r>
    </w:p>
    <w:p w14:paraId="5DAE0164" w14:textId="77777777" w:rsidR="007E3AE0" w:rsidRPr="008D714E" w:rsidRDefault="007E3AE0" w:rsidP="007E3AE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  <w:r w:rsidRPr="008D714E">
        <w:rPr>
          <w:rFonts w:ascii="Arial" w:hAnsi="Arial" w:cs="Arial"/>
          <w:sz w:val="18"/>
          <w:szCs w:val="18"/>
        </w:rPr>
        <w:t>(*) – niepotrzebne skreślić</w:t>
      </w:r>
    </w:p>
    <w:p w14:paraId="7778300E" w14:textId="77777777" w:rsidR="007E3AE0" w:rsidRPr="008D714E" w:rsidRDefault="007E3AE0" w:rsidP="007E3AE0">
      <w:pPr>
        <w:jc w:val="both"/>
        <w:rPr>
          <w:rFonts w:ascii="Arial" w:hAnsi="Arial" w:cs="Arial"/>
          <w:b/>
          <w:i/>
          <w:iCs/>
          <w:sz w:val="18"/>
          <w:szCs w:val="18"/>
        </w:rPr>
      </w:pPr>
      <w:r w:rsidRPr="008D714E">
        <w:rPr>
          <w:rFonts w:ascii="Arial" w:hAnsi="Arial" w:cs="Arial"/>
          <w:sz w:val="18"/>
          <w:szCs w:val="18"/>
        </w:rPr>
        <w:t>**</w:t>
      </w:r>
      <w:r w:rsidRPr="008D714E">
        <w:rPr>
          <w:rFonts w:ascii="Arial" w:hAnsi="Arial" w:cs="Arial"/>
          <w:b/>
          <w:i/>
          <w:iCs/>
          <w:sz w:val="18"/>
          <w:szCs w:val="18"/>
        </w:rPr>
        <w:t xml:space="preserve"> W przypadku składania oferty wspólnej </w:t>
      </w:r>
      <w:r w:rsidR="00666AE8" w:rsidRPr="008D714E">
        <w:rPr>
          <w:rFonts w:ascii="Arial" w:hAnsi="Arial" w:cs="Arial"/>
          <w:b/>
          <w:i/>
          <w:iCs/>
          <w:sz w:val="18"/>
          <w:szCs w:val="18"/>
        </w:rPr>
        <w:t xml:space="preserve">oświadczenie </w:t>
      </w:r>
      <w:r w:rsidRPr="008D714E">
        <w:rPr>
          <w:rFonts w:ascii="Arial" w:hAnsi="Arial" w:cs="Arial"/>
          <w:b/>
          <w:i/>
          <w:iCs/>
          <w:sz w:val="18"/>
          <w:szCs w:val="18"/>
        </w:rPr>
        <w:t>muszą złożyć wszyscy wykonawcy składający ofertę wspólną</w:t>
      </w:r>
    </w:p>
    <w:p w14:paraId="58D87F9F" w14:textId="77777777" w:rsidR="00A70FE9" w:rsidRPr="008D714E" w:rsidRDefault="001E21FC" w:rsidP="00A70FE9">
      <w:pPr>
        <w:ind w:right="-494"/>
        <w:jc w:val="right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lastRenderedPageBreak/>
        <w:t>Załącznik</w:t>
      </w:r>
      <w:r w:rsidR="00A70FE9" w:rsidRPr="008D714E">
        <w:rPr>
          <w:rFonts w:ascii="Arial" w:hAnsi="Arial" w:cs="Arial"/>
          <w:sz w:val="22"/>
          <w:szCs w:val="22"/>
        </w:rPr>
        <w:t xml:space="preserve"> nr 4 do specyfikacji</w:t>
      </w:r>
    </w:p>
    <w:p w14:paraId="04A4DE64" w14:textId="77777777" w:rsidR="00A70FE9" w:rsidRPr="008D714E" w:rsidRDefault="00A70FE9" w:rsidP="00A70FE9">
      <w:pPr>
        <w:ind w:right="-494"/>
        <w:jc w:val="right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6095"/>
      </w:tblGrid>
      <w:tr w:rsidR="00A70FE9" w:rsidRPr="008D714E" w14:paraId="18031014" w14:textId="77777777" w:rsidTr="003F469E">
        <w:tc>
          <w:tcPr>
            <w:tcW w:w="3261" w:type="dxa"/>
          </w:tcPr>
          <w:p w14:paraId="43F45DD2" w14:textId="77777777" w:rsidR="00A70FE9" w:rsidRPr="008D714E" w:rsidRDefault="00A70FE9" w:rsidP="003F469E">
            <w:pPr>
              <w:jc w:val="both"/>
              <w:rPr>
                <w:b/>
              </w:rPr>
            </w:pPr>
          </w:p>
          <w:p w14:paraId="10C023AC" w14:textId="77777777" w:rsidR="00A70FE9" w:rsidRPr="008D714E" w:rsidRDefault="00A70FE9" w:rsidP="003F469E">
            <w:pPr>
              <w:jc w:val="both"/>
              <w:rPr>
                <w:b/>
              </w:rPr>
            </w:pPr>
          </w:p>
          <w:p w14:paraId="362543EB" w14:textId="77777777" w:rsidR="00A70FE9" w:rsidRPr="008D714E" w:rsidRDefault="00A70FE9" w:rsidP="003F469E">
            <w:pPr>
              <w:jc w:val="both"/>
              <w:rPr>
                <w:b/>
              </w:rPr>
            </w:pPr>
          </w:p>
          <w:p w14:paraId="4EAB5E52" w14:textId="77777777" w:rsidR="00A70FE9" w:rsidRPr="008D714E" w:rsidRDefault="00A70FE9" w:rsidP="003F469E">
            <w:pPr>
              <w:jc w:val="center"/>
              <w:rPr>
                <w:i/>
                <w:sz w:val="32"/>
                <w:szCs w:val="32"/>
              </w:rPr>
            </w:pPr>
          </w:p>
          <w:p w14:paraId="1F4E425D" w14:textId="77777777" w:rsidR="00A70FE9" w:rsidRPr="008D714E" w:rsidRDefault="00A70FE9" w:rsidP="003F469E">
            <w:pPr>
              <w:jc w:val="center"/>
              <w:rPr>
                <w:i/>
                <w:sz w:val="18"/>
              </w:rPr>
            </w:pPr>
            <w:proofErr w:type="gramStart"/>
            <w:r w:rsidRPr="008D714E">
              <w:rPr>
                <w:rFonts w:ascii="Arial" w:hAnsi="Arial" w:cs="Arial"/>
                <w:i/>
                <w:sz w:val="16"/>
                <w:szCs w:val="16"/>
              </w:rPr>
              <w:t>( pieczęć</w:t>
            </w:r>
            <w:proofErr w:type="gramEnd"/>
            <w:r w:rsidRPr="008D714E">
              <w:rPr>
                <w:rFonts w:ascii="Arial" w:hAnsi="Arial" w:cs="Arial"/>
                <w:i/>
                <w:sz w:val="16"/>
                <w:szCs w:val="16"/>
              </w:rPr>
              <w:t xml:space="preserve"> wykonawcy )</w:t>
            </w:r>
          </w:p>
        </w:tc>
        <w:tc>
          <w:tcPr>
            <w:tcW w:w="6095" w:type="dxa"/>
            <w:shd w:val="clear" w:color="auto" w:fill="C0C0C0"/>
          </w:tcPr>
          <w:p w14:paraId="1854A3B5" w14:textId="77777777" w:rsidR="00A70FE9" w:rsidRPr="00BA1393" w:rsidRDefault="00A70FE9" w:rsidP="003F469E">
            <w:pPr>
              <w:spacing w:before="120" w:after="120" w:line="288" w:lineRule="auto"/>
              <w:jc w:val="center"/>
              <w:rPr>
                <w:rFonts w:ascii="Verdana" w:hAnsi="Verdana"/>
                <w:b/>
                <w:bCs/>
              </w:rPr>
            </w:pPr>
            <w:proofErr w:type="gramStart"/>
            <w:r w:rsidRPr="008D714E">
              <w:rPr>
                <w:rFonts w:ascii="Verdana" w:hAnsi="Verdana"/>
                <w:b/>
              </w:rPr>
              <w:t xml:space="preserve">ZOBOWIĄZANIE  </w:t>
            </w:r>
            <w:r w:rsidRPr="00BA1393">
              <w:rPr>
                <w:rFonts w:ascii="Verdana" w:hAnsi="Verdana"/>
                <w:b/>
                <w:bCs/>
              </w:rPr>
              <w:t>PODMIOTU</w:t>
            </w:r>
            <w:proofErr w:type="gramEnd"/>
            <w:r w:rsidRPr="00BA1393">
              <w:rPr>
                <w:rFonts w:ascii="Verdana" w:hAnsi="Verdana"/>
                <w:b/>
                <w:bCs/>
              </w:rPr>
              <w:t xml:space="preserve"> </w:t>
            </w:r>
          </w:p>
          <w:p w14:paraId="021919E5" w14:textId="77777777" w:rsidR="00A70FE9" w:rsidRPr="008D714E" w:rsidRDefault="00A70FE9" w:rsidP="003F469E">
            <w:pPr>
              <w:spacing w:before="120" w:after="120" w:line="288" w:lineRule="auto"/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BA1393">
              <w:rPr>
                <w:rFonts w:ascii="Verdana" w:hAnsi="Verdana"/>
                <w:b/>
                <w:bCs/>
                <w:sz w:val="20"/>
                <w:szCs w:val="20"/>
              </w:rPr>
              <w:t xml:space="preserve">do oddania do dyspozycji </w:t>
            </w:r>
            <w:proofErr w:type="gramStart"/>
            <w:r w:rsidRPr="00BA1393">
              <w:rPr>
                <w:rFonts w:ascii="Verdana" w:hAnsi="Verdana"/>
                <w:b/>
                <w:bCs/>
                <w:sz w:val="20"/>
                <w:szCs w:val="20"/>
              </w:rPr>
              <w:t>Wykonawcy  niezbędnych</w:t>
            </w:r>
            <w:proofErr w:type="gramEnd"/>
            <w:r w:rsidRPr="00BA1393">
              <w:rPr>
                <w:rFonts w:ascii="Verdana" w:hAnsi="Verdana"/>
                <w:b/>
                <w:bCs/>
                <w:sz w:val="20"/>
                <w:szCs w:val="20"/>
              </w:rPr>
              <w:t xml:space="preserve"> zasobów na potrzeby realizacji zamówienia</w:t>
            </w:r>
          </w:p>
        </w:tc>
      </w:tr>
    </w:tbl>
    <w:p w14:paraId="488C9759" w14:textId="77777777" w:rsidR="00A70FE9" w:rsidRPr="008D714E" w:rsidRDefault="00A70FE9" w:rsidP="00A70FE9"/>
    <w:p w14:paraId="54971822" w14:textId="77777777" w:rsidR="00A70FE9" w:rsidRPr="00BA1393" w:rsidRDefault="00A70FE9" w:rsidP="00A70FE9">
      <w:pPr>
        <w:autoSpaceDE w:val="0"/>
        <w:autoSpaceDN w:val="0"/>
        <w:adjustRightInd w:val="0"/>
        <w:spacing w:before="60"/>
        <w:ind w:right="-567"/>
        <w:rPr>
          <w:rFonts w:ascii="Verdana" w:hAnsi="Verdana"/>
          <w:i/>
          <w:iCs/>
          <w:sz w:val="16"/>
          <w:szCs w:val="16"/>
        </w:rPr>
      </w:pPr>
      <w:r w:rsidRPr="00BA1393">
        <w:rPr>
          <w:rFonts w:ascii="Verdana" w:hAnsi="Verdana"/>
          <w:i/>
          <w:iCs/>
          <w:sz w:val="16"/>
          <w:szCs w:val="16"/>
        </w:rPr>
        <w:t xml:space="preserve">UWAGA: </w:t>
      </w:r>
    </w:p>
    <w:p w14:paraId="4385B248" w14:textId="77777777" w:rsidR="00A70FE9" w:rsidRPr="00BA1393" w:rsidRDefault="00A70FE9" w:rsidP="00A70FE9">
      <w:pPr>
        <w:autoSpaceDE w:val="0"/>
        <w:autoSpaceDN w:val="0"/>
        <w:adjustRightInd w:val="0"/>
        <w:spacing w:before="60"/>
        <w:ind w:left="284" w:right="-567" w:hanging="284"/>
        <w:rPr>
          <w:rFonts w:ascii="Verdana" w:hAnsi="Verdana"/>
          <w:i/>
          <w:iCs/>
          <w:sz w:val="18"/>
          <w:szCs w:val="18"/>
        </w:rPr>
      </w:pPr>
      <w:r w:rsidRPr="00BA1393">
        <w:rPr>
          <w:rFonts w:ascii="Verdana" w:hAnsi="Verdana"/>
          <w:i/>
          <w:sz w:val="18"/>
          <w:szCs w:val="18"/>
        </w:rPr>
        <w:t xml:space="preserve">=&gt; </w:t>
      </w:r>
      <w:r w:rsidRPr="008D714E">
        <w:rPr>
          <w:rFonts w:ascii="Verdana" w:hAnsi="Verdana"/>
          <w:i/>
          <w:sz w:val="18"/>
          <w:szCs w:val="18"/>
        </w:rPr>
        <w:t xml:space="preserve">Niniejsze zobowiązanie - SKŁADA WYKONAWCA </w:t>
      </w:r>
      <w:r w:rsidR="008D714E">
        <w:rPr>
          <w:rFonts w:ascii="Verdana" w:hAnsi="Verdana"/>
          <w:b/>
          <w:i/>
          <w:sz w:val="18"/>
          <w:szCs w:val="18"/>
          <w:u w:val="single"/>
        </w:rPr>
        <w:t>WRAZ Z OFERTĄ</w:t>
      </w:r>
      <w:r w:rsidRPr="008D714E">
        <w:rPr>
          <w:rFonts w:ascii="Verdana" w:hAnsi="Verdana"/>
          <w:i/>
          <w:sz w:val="18"/>
          <w:szCs w:val="18"/>
        </w:rPr>
        <w:t xml:space="preserve"> –  zgodnie z pkt </w:t>
      </w:r>
      <w:r w:rsidR="006462CA" w:rsidRPr="008D714E">
        <w:rPr>
          <w:rFonts w:ascii="Verdana" w:hAnsi="Verdana"/>
          <w:i/>
          <w:sz w:val="18"/>
          <w:szCs w:val="18"/>
        </w:rPr>
        <w:t>11</w:t>
      </w:r>
      <w:r w:rsidRPr="008D714E">
        <w:rPr>
          <w:rFonts w:ascii="Verdana" w:hAnsi="Verdana"/>
          <w:i/>
          <w:sz w:val="18"/>
          <w:szCs w:val="18"/>
        </w:rPr>
        <w:t xml:space="preserve">.6 </w:t>
      </w:r>
      <w:r w:rsidR="00C27627" w:rsidRPr="008D714E">
        <w:rPr>
          <w:rFonts w:ascii="Verdana" w:hAnsi="Verdana"/>
          <w:i/>
          <w:sz w:val="18"/>
          <w:szCs w:val="18"/>
        </w:rPr>
        <w:t>SIWZ</w:t>
      </w:r>
      <w:r w:rsidRPr="008D714E">
        <w:rPr>
          <w:rFonts w:ascii="Verdana" w:hAnsi="Verdana"/>
          <w:i/>
          <w:sz w:val="18"/>
          <w:szCs w:val="18"/>
        </w:rPr>
        <w:t>;</w:t>
      </w:r>
    </w:p>
    <w:p w14:paraId="7B155D81" w14:textId="77777777" w:rsidR="00A70FE9" w:rsidRPr="00BA1393" w:rsidRDefault="00A70FE9" w:rsidP="00A70FE9">
      <w:pPr>
        <w:autoSpaceDE w:val="0"/>
        <w:autoSpaceDN w:val="0"/>
        <w:adjustRightInd w:val="0"/>
        <w:spacing w:before="60"/>
        <w:ind w:right="-567"/>
        <w:rPr>
          <w:rFonts w:ascii="Verdana" w:hAnsi="Verdana"/>
          <w:sz w:val="16"/>
          <w:szCs w:val="16"/>
        </w:rPr>
      </w:pPr>
      <w:r w:rsidRPr="00BA1393">
        <w:rPr>
          <w:rFonts w:ascii="Verdana" w:hAnsi="Verdana"/>
          <w:i/>
          <w:iCs/>
          <w:sz w:val="16"/>
          <w:szCs w:val="16"/>
        </w:rPr>
        <w:t xml:space="preserve">=&gt; Zamiast niniejszego Formularza można przedstawić inne dokumenty, w szczególności: </w:t>
      </w:r>
    </w:p>
    <w:p w14:paraId="7DB10689" w14:textId="77777777" w:rsidR="00A70FE9" w:rsidRPr="00BA1393" w:rsidRDefault="00A70FE9" w:rsidP="00A70FE9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sz w:val="16"/>
          <w:szCs w:val="16"/>
        </w:rPr>
      </w:pPr>
      <w:r w:rsidRPr="00BA1393">
        <w:rPr>
          <w:rFonts w:ascii="Verdana" w:hAnsi="Verdana"/>
          <w:i/>
          <w:iCs/>
          <w:sz w:val="16"/>
          <w:szCs w:val="16"/>
        </w:rPr>
        <w:t xml:space="preserve">•  zobowiązanie podmiotu, o którym mowa w art. 22a ust. 2 ustawy </w:t>
      </w:r>
      <w:proofErr w:type="spellStart"/>
      <w:r w:rsidRPr="00BA1393">
        <w:rPr>
          <w:rFonts w:ascii="Verdana" w:hAnsi="Verdana"/>
          <w:i/>
          <w:iCs/>
          <w:sz w:val="16"/>
          <w:szCs w:val="16"/>
        </w:rPr>
        <w:t>Pzp</w:t>
      </w:r>
      <w:proofErr w:type="spellEnd"/>
      <w:r w:rsidRPr="00BA1393">
        <w:rPr>
          <w:rFonts w:ascii="Verdana" w:hAnsi="Verdana"/>
          <w:i/>
          <w:iCs/>
          <w:sz w:val="16"/>
          <w:szCs w:val="16"/>
        </w:rPr>
        <w:t xml:space="preserve"> </w:t>
      </w:r>
    </w:p>
    <w:p w14:paraId="0B54AC89" w14:textId="77777777" w:rsidR="00A70FE9" w:rsidRPr="00BA1393" w:rsidRDefault="00A70FE9" w:rsidP="00A70FE9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sz w:val="16"/>
          <w:szCs w:val="16"/>
        </w:rPr>
      </w:pPr>
      <w:r w:rsidRPr="00BA1393">
        <w:rPr>
          <w:rFonts w:ascii="Verdana" w:hAnsi="Verdana"/>
          <w:i/>
          <w:iCs/>
          <w:sz w:val="16"/>
          <w:szCs w:val="16"/>
        </w:rPr>
        <w:t xml:space="preserve">•  dokumenty określające: </w:t>
      </w:r>
    </w:p>
    <w:p w14:paraId="4A6BB380" w14:textId="77777777" w:rsidR="00A70FE9" w:rsidRPr="00BA1393" w:rsidRDefault="00A70FE9" w:rsidP="00A70FE9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sz w:val="16"/>
          <w:szCs w:val="16"/>
        </w:rPr>
      </w:pPr>
      <w:r w:rsidRPr="00BA1393">
        <w:rPr>
          <w:rFonts w:ascii="Verdana" w:hAnsi="Verdana"/>
          <w:i/>
          <w:iCs/>
          <w:sz w:val="16"/>
          <w:szCs w:val="16"/>
        </w:rPr>
        <w:t xml:space="preserve">1) zakresu dostępnych Wykonawcy zasobów innego podmiotu, </w:t>
      </w:r>
    </w:p>
    <w:p w14:paraId="20D20407" w14:textId="77777777" w:rsidR="00A70FE9" w:rsidRPr="00BA1393" w:rsidRDefault="00A70FE9" w:rsidP="00A70FE9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sz w:val="16"/>
          <w:szCs w:val="16"/>
        </w:rPr>
      </w:pPr>
      <w:r w:rsidRPr="00BA1393">
        <w:rPr>
          <w:rFonts w:ascii="Verdana" w:hAnsi="Verdana"/>
          <w:i/>
          <w:iCs/>
          <w:sz w:val="16"/>
          <w:szCs w:val="16"/>
        </w:rPr>
        <w:t>2) sposobu wykorzystania zasobów innego podmiotu, przez Wykonawcę, przy wykonywaniu zamówienia publicznego,</w:t>
      </w:r>
    </w:p>
    <w:p w14:paraId="33F141CE" w14:textId="77777777" w:rsidR="00A70FE9" w:rsidRPr="00BA1393" w:rsidRDefault="00A70FE9" w:rsidP="00A70FE9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i/>
          <w:iCs/>
          <w:sz w:val="16"/>
          <w:szCs w:val="16"/>
        </w:rPr>
      </w:pPr>
      <w:r w:rsidRPr="00BA1393">
        <w:rPr>
          <w:rFonts w:ascii="Verdana" w:hAnsi="Verdana"/>
          <w:i/>
          <w:iCs/>
          <w:sz w:val="16"/>
          <w:szCs w:val="16"/>
        </w:rPr>
        <w:t xml:space="preserve">3) zakres i okres udziału innego podmiotu przy wykonywaniu zamówienia publicznego </w:t>
      </w:r>
    </w:p>
    <w:p w14:paraId="49765DB1" w14:textId="77777777" w:rsidR="00A70FE9" w:rsidRPr="00BA1393" w:rsidRDefault="00A70FE9" w:rsidP="00A70FE9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i/>
          <w:iCs/>
          <w:sz w:val="16"/>
          <w:szCs w:val="16"/>
        </w:rPr>
      </w:pPr>
      <w:r w:rsidRPr="00BA1393">
        <w:rPr>
          <w:rFonts w:ascii="Verdana" w:hAnsi="Verdana"/>
          <w:i/>
          <w:iCs/>
          <w:sz w:val="16"/>
          <w:szCs w:val="16"/>
        </w:rPr>
        <w:t xml:space="preserve">4) czy </w:t>
      </w:r>
      <w:proofErr w:type="gramStart"/>
      <w:r w:rsidRPr="00BA1393">
        <w:rPr>
          <w:rFonts w:ascii="Verdana" w:hAnsi="Verdana"/>
          <w:i/>
          <w:iCs/>
          <w:sz w:val="16"/>
          <w:szCs w:val="16"/>
        </w:rPr>
        <w:t>podmiot ,</w:t>
      </w:r>
      <w:proofErr w:type="gramEnd"/>
      <w:r w:rsidRPr="00BA1393">
        <w:rPr>
          <w:rFonts w:ascii="Verdana" w:hAnsi="Verdana"/>
          <w:i/>
          <w:iCs/>
          <w:sz w:val="16"/>
          <w:szCs w:val="16"/>
        </w:rPr>
        <w:t xml:space="preserve"> na zdolnościach którego wykonawca polega w odniesieniu do warunków udziału w postępowaniu dotyczących wykształcenia , kwalifikacji zawodowych lub doświadczenia , zrealizuje roboty budowlane lub usługi , których wskazane zdolności dotyczą  </w:t>
      </w:r>
    </w:p>
    <w:p w14:paraId="5CF531AE" w14:textId="77777777" w:rsidR="00A70FE9" w:rsidRPr="00BA1393" w:rsidRDefault="00A70FE9" w:rsidP="00A70FE9">
      <w:pPr>
        <w:autoSpaceDE w:val="0"/>
        <w:autoSpaceDN w:val="0"/>
        <w:adjustRightInd w:val="0"/>
        <w:ind w:right="-567"/>
        <w:rPr>
          <w:sz w:val="8"/>
          <w:szCs w:val="8"/>
        </w:rPr>
      </w:pPr>
    </w:p>
    <w:p w14:paraId="457FCD02" w14:textId="77777777" w:rsidR="00A70FE9" w:rsidRPr="00BA1393" w:rsidRDefault="00A70FE9" w:rsidP="00A70FE9">
      <w:pPr>
        <w:autoSpaceDE w:val="0"/>
        <w:autoSpaceDN w:val="0"/>
        <w:adjustRightInd w:val="0"/>
        <w:spacing w:before="120"/>
        <w:ind w:left="993" w:right="-567" w:hanging="851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b/>
          <w:bCs/>
          <w:sz w:val="20"/>
          <w:szCs w:val="20"/>
        </w:rPr>
        <w:t xml:space="preserve">W imieniu: </w:t>
      </w:r>
      <w:r w:rsidRPr="00BA1393">
        <w:rPr>
          <w:rFonts w:ascii="Verdana" w:hAnsi="Verdana"/>
          <w:bCs/>
          <w:sz w:val="20"/>
          <w:szCs w:val="20"/>
        </w:rPr>
        <w:t>___________________________________________________</w:t>
      </w:r>
      <w:r w:rsidRPr="00BA1393">
        <w:rPr>
          <w:rFonts w:ascii="Verdana" w:hAnsi="Verdana"/>
          <w:bCs/>
          <w:sz w:val="20"/>
          <w:szCs w:val="20"/>
        </w:rPr>
        <w:softHyphen/>
      </w:r>
      <w:r w:rsidRPr="00BA1393">
        <w:rPr>
          <w:rFonts w:ascii="Verdana" w:hAnsi="Verdana"/>
          <w:bCs/>
          <w:sz w:val="20"/>
          <w:szCs w:val="20"/>
        </w:rPr>
        <w:softHyphen/>
      </w:r>
      <w:r w:rsidRPr="00BA1393">
        <w:rPr>
          <w:rFonts w:ascii="Verdana" w:hAnsi="Verdana"/>
          <w:bCs/>
          <w:sz w:val="20"/>
          <w:szCs w:val="20"/>
        </w:rPr>
        <w:softHyphen/>
      </w:r>
      <w:r w:rsidRPr="00BA1393">
        <w:rPr>
          <w:rFonts w:ascii="Verdana" w:hAnsi="Verdana"/>
          <w:bCs/>
          <w:sz w:val="20"/>
          <w:szCs w:val="20"/>
        </w:rPr>
        <w:softHyphen/>
        <w:t>____________</w:t>
      </w:r>
      <w:r w:rsidRPr="00BA1393">
        <w:rPr>
          <w:rFonts w:ascii="Verdana" w:hAnsi="Verdana"/>
          <w:b/>
          <w:bCs/>
          <w:sz w:val="20"/>
          <w:szCs w:val="20"/>
        </w:rPr>
        <w:t xml:space="preserve"> </w:t>
      </w:r>
    </w:p>
    <w:p w14:paraId="52E895AD" w14:textId="77777777" w:rsidR="00A70FE9" w:rsidRPr="008D714E" w:rsidRDefault="00A70FE9" w:rsidP="00A70FE9">
      <w:pPr>
        <w:autoSpaceDE w:val="0"/>
        <w:autoSpaceDN w:val="0"/>
        <w:adjustRightInd w:val="0"/>
        <w:spacing w:before="120"/>
        <w:ind w:left="142" w:right="-567"/>
        <w:rPr>
          <w:rFonts w:ascii="Arial" w:hAnsi="Arial" w:cs="Arial"/>
          <w:i/>
          <w:sz w:val="16"/>
          <w:szCs w:val="16"/>
        </w:rPr>
      </w:pPr>
      <w:r w:rsidRPr="00BA1393">
        <w:rPr>
          <w:rFonts w:ascii="Verdana" w:hAnsi="Verdana"/>
          <w:sz w:val="20"/>
          <w:szCs w:val="20"/>
        </w:rPr>
        <w:softHyphen/>
      </w:r>
      <w:r w:rsidRPr="00BA1393">
        <w:rPr>
          <w:rFonts w:ascii="Verdana" w:hAnsi="Verdana"/>
          <w:sz w:val="20"/>
          <w:szCs w:val="20"/>
        </w:rPr>
        <w:softHyphen/>
      </w:r>
      <w:r w:rsidRPr="00BA1393">
        <w:rPr>
          <w:rFonts w:ascii="Verdana" w:hAnsi="Verdana"/>
          <w:sz w:val="20"/>
          <w:szCs w:val="20"/>
        </w:rPr>
        <w:softHyphen/>
      </w:r>
      <w:r w:rsidRPr="00BA1393">
        <w:rPr>
          <w:rFonts w:ascii="Verdana" w:hAnsi="Verdana"/>
          <w:sz w:val="20"/>
          <w:szCs w:val="20"/>
        </w:rPr>
        <w:softHyphen/>
      </w:r>
      <w:r w:rsidRPr="00BA1393">
        <w:rPr>
          <w:rFonts w:ascii="Verdana" w:hAnsi="Verdana"/>
          <w:sz w:val="20"/>
          <w:szCs w:val="20"/>
        </w:rPr>
        <w:softHyphen/>
      </w:r>
      <w:r w:rsidRPr="00BA1393">
        <w:rPr>
          <w:rFonts w:ascii="Verdana" w:hAnsi="Verdana"/>
          <w:sz w:val="20"/>
          <w:szCs w:val="20"/>
        </w:rPr>
        <w:softHyphen/>
      </w:r>
      <w:r w:rsidRPr="00BA1393">
        <w:rPr>
          <w:rFonts w:ascii="Verdana" w:hAnsi="Verdana"/>
          <w:sz w:val="20"/>
          <w:szCs w:val="20"/>
        </w:rPr>
        <w:softHyphen/>
      </w:r>
      <w:r w:rsidRPr="00BA1393">
        <w:rPr>
          <w:rFonts w:ascii="Verdana" w:hAnsi="Verdana"/>
          <w:sz w:val="20"/>
          <w:szCs w:val="20"/>
        </w:rPr>
        <w:softHyphen/>
      </w:r>
      <w:r w:rsidRPr="00BA1393">
        <w:rPr>
          <w:rFonts w:ascii="Verdana" w:hAnsi="Verdana"/>
          <w:sz w:val="20"/>
          <w:szCs w:val="20"/>
        </w:rPr>
        <w:softHyphen/>
      </w:r>
      <w:r w:rsidRPr="00BA1393">
        <w:rPr>
          <w:rFonts w:ascii="Verdana" w:hAnsi="Verdana"/>
          <w:sz w:val="20"/>
          <w:szCs w:val="20"/>
        </w:rPr>
        <w:softHyphen/>
      </w:r>
      <w:r w:rsidRPr="00BA1393">
        <w:rPr>
          <w:rFonts w:ascii="Verdana" w:hAnsi="Verdana"/>
          <w:sz w:val="20"/>
          <w:szCs w:val="20"/>
        </w:rPr>
        <w:softHyphen/>
      </w:r>
      <w:r w:rsidRPr="00BA1393">
        <w:rPr>
          <w:rFonts w:ascii="Verdana" w:hAnsi="Verdana"/>
          <w:sz w:val="20"/>
          <w:szCs w:val="20"/>
        </w:rPr>
        <w:softHyphen/>
      </w:r>
      <w:r w:rsidRPr="00BA1393">
        <w:rPr>
          <w:rFonts w:ascii="Verdana" w:hAnsi="Verdana"/>
          <w:sz w:val="20"/>
          <w:szCs w:val="20"/>
        </w:rPr>
        <w:softHyphen/>
      </w:r>
      <w:r w:rsidRPr="00BA1393">
        <w:rPr>
          <w:rFonts w:ascii="Verdana" w:hAnsi="Verdana"/>
          <w:sz w:val="20"/>
          <w:szCs w:val="20"/>
        </w:rPr>
        <w:softHyphen/>
      </w:r>
      <w:r w:rsidRPr="00BA1393">
        <w:rPr>
          <w:rFonts w:ascii="Verdana" w:hAnsi="Verdana"/>
          <w:sz w:val="20"/>
          <w:szCs w:val="20"/>
        </w:rPr>
        <w:softHyphen/>
      </w:r>
      <w:r w:rsidRPr="00BA1393">
        <w:rPr>
          <w:rFonts w:ascii="Verdana" w:hAnsi="Verdana"/>
          <w:sz w:val="20"/>
          <w:szCs w:val="20"/>
        </w:rPr>
        <w:softHyphen/>
      </w:r>
      <w:r w:rsidRPr="00BA1393">
        <w:rPr>
          <w:rFonts w:ascii="Verdana" w:hAnsi="Verdana"/>
          <w:sz w:val="20"/>
          <w:szCs w:val="20"/>
        </w:rPr>
        <w:softHyphen/>
      </w:r>
      <w:r w:rsidRPr="00BA1393">
        <w:rPr>
          <w:rFonts w:ascii="Verdana" w:hAnsi="Verdana"/>
          <w:sz w:val="20"/>
          <w:szCs w:val="20"/>
        </w:rPr>
        <w:softHyphen/>
      </w:r>
      <w:r w:rsidRPr="00BA1393">
        <w:rPr>
          <w:rFonts w:ascii="Verdana" w:hAnsi="Verdana"/>
          <w:sz w:val="20"/>
          <w:szCs w:val="20"/>
        </w:rPr>
        <w:softHyphen/>
        <w:t>_________________________________________________________________________</w:t>
      </w:r>
      <w:r w:rsidRPr="008D714E">
        <w:rPr>
          <w:rFonts w:ascii="Arial" w:hAnsi="Arial" w:cs="Arial"/>
          <w:i/>
          <w:sz w:val="16"/>
          <w:szCs w:val="16"/>
        </w:rPr>
        <w:t xml:space="preserve">                           </w:t>
      </w:r>
    </w:p>
    <w:p w14:paraId="3FC2E06B" w14:textId="77777777" w:rsidR="00A70FE9" w:rsidRPr="00BA1393" w:rsidRDefault="00A70FE9" w:rsidP="00A70FE9">
      <w:pPr>
        <w:autoSpaceDE w:val="0"/>
        <w:autoSpaceDN w:val="0"/>
        <w:adjustRightInd w:val="0"/>
        <w:spacing w:before="60"/>
        <w:ind w:left="142" w:right="-567"/>
        <w:rPr>
          <w:rFonts w:ascii="Verdana" w:hAnsi="Verdana"/>
          <w:i/>
          <w:iCs/>
          <w:sz w:val="16"/>
          <w:szCs w:val="16"/>
        </w:rPr>
      </w:pPr>
      <w:r w:rsidRPr="008D714E">
        <w:rPr>
          <w:rFonts w:ascii="Arial" w:hAnsi="Arial" w:cs="Arial"/>
          <w:i/>
          <w:sz w:val="16"/>
          <w:szCs w:val="16"/>
        </w:rPr>
        <w:t xml:space="preserve">                      (pełna nazwa/firma, </w:t>
      </w:r>
      <w:proofErr w:type="gramStart"/>
      <w:r w:rsidRPr="008D714E">
        <w:rPr>
          <w:rFonts w:ascii="Arial" w:hAnsi="Arial" w:cs="Arial"/>
          <w:i/>
          <w:sz w:val="16"/>
          <w:szCs w:val="16"/>
        </w:rPr>
        <w:t>adres,  NIP</w:t>
      </w:r>
      <w:proofErr w:type="gramEnd"/>
      <w:r w:rsidRPr="008D714E">
        <w:rPr>
          <w:rFonts w:ascii="Arial" w:hAnsi="Arial" w:cs="Arial"/>
          <w:i/>
          <w:sz w:val="16"/>
          <w:szCs w:val="16"/>
        </w:rPr>
        <w:t>/PESEL, KRS/</w:t>
      </w:r>
      <w:proofErr w:type="spellStart"/>
      <w:r w:rsidRPr="008D714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D714E">
        <w:rPr>
          <w:rFonts w:ascii="Arial" w:hAnsi="Arial" w:cs="Arial"/>
          <w:i/>
          <w:sz w:val="16"/>
          <w:szCs w:val="16"/>
        </w:rPr>
        <w:t xml:space="preserve"> </w:t>
      </w:r>
      <w:r w:rsidRPr="00BA1393">
        <w:rPr>
          <w:rFonts w:ascii="Verdana" w:hAnsi="Verdana"/>
          <w:i/>
          <w:iCs/>
          <w:sz w:val="16"/>
          <w:szCs w:val="16"/>
        </w:rPr>
        <w:t xml:space="preserve"> </w:t>
      </w:r>
      <w:r w:rsidRPr="008D714E">
        <w:rPr>
          <w:rFonts w:ascii="Arial" w:hAnsi="Arial" w:cs="Arial"/>
          <w:i/>
          <w:sz w:val="16"/>
          <w:szCs w:val="16"/>
        </w:rPr>
        <w:t>podmiotu n</w:t>
      </w:r>
      <w:r w:rsidRPr="00BA1393">
        <w:rPr>
          <w:rFonts w:ascii="Verdana" w:hAnsi="Verdana"/>
          <w:i/>
          <w:iCs/>
          <w:sz w:val="16"/>
          <w:szCs w:val="16"/>
        </w:rPr>
        <w:t>a zasobach którego polega Wykonawca)</w:t>
      </w:r>
    </w:p>
    <w:p w14:paraId="32284928" w14:textId="77777777" w:rsidR="00A70FE9" w:rsidRPr="00BA1393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sz w:val="14"/>
          <w:szCs w:val="14"/>
        </w:rPr>
      </w:pPr>
    </w:p>
    <w:p w14:paraId="4E8B46AB" w14:textId="77777777" w:rsidR="00A70FE9" w:rsidRPr="00BA1393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sz w:val="14"/>
          <w:szCs w:val="14"/>
        </w:rPr>
      </w:pPr>
    </w:p>
    <w:p w14:paraId="5022DE5E" w14:textId="77777777" w:rsidR="00A70FE9" w:rsidRPr="00BA1393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sz w:val="6"/>
          <w:szCs w:val="6"/>
        </w:rPr>
      </w:pPr>
    </w:p>
    <w:p w14:paraId="64B9AA97" w14:textId="77777777" w:rsidR="00A70FE9" w:rsidRPr="00BA1393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sz w:val="20"/>
          <w:szCs w:val="20"/>
        </w:rPr>
        <w:t xml:space="preserve">zobowiązuję się do oddania swoich zasobów </w:t>
      </w:r>
    </w:p>
    <w:p w14:paraId="41D25905" w14:textId="77777777" w:rsidR="00A70FE9" w:rsidRPr="00BA1393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3DADD974" w14:textId="77777777" w:rsidR="00A70FE9" w:rsidRPr="00BA1393" w:rsidRDefault="00A70FE9" w:rsidP="00A70FE9">
      <w:pPr>
        <w:autoSpaceDE w:val="0"/>
        <w:autoSpaceDN w:val="0"/>
        <w:adjustRightInd w:val="0"/>
        <w:spacing w:before="160"/>
        <w:ind w:right="-567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i/>
          <w:iCs/>
          <w:sz w:val="20"/>
          <w:szCs w:val="20"/>
        </w:rPr>
        <w:t xml:space="preserve"> </w:t>
      </w:r>
      <w:r w:rsidRPr="00BA1393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517BF94D" w14:textId="77777777" w:rsidR="00A70FE9" w:rsidRPr="00BA1393" w:rsidRDefault="00A70FE9" w:rsidP="00A70FE9">
      <w:pPr>
        <w:autoSpaceDE w:val="0"/>
        <w:autoSpaceDN w:val="0"/>
        <w:adjustRightInd w:val="0"/>
        <w:spacing w:before="60"/>
        <w:ind w:right="-567"/>
        <w:jc w:val="center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i/>
          <w:iCs/>
          <w:sz w:val="16"/>
          <w:szCs w:val="16"/>
        </w:rPr>
        <w:t xml:space="preserve"> (określenie zasobu – wiedza i </w:t>
      </w:r>
      <w:proofErr w:type="gramStart"/>
      <w:r w:rsidRPr="00BA1393">
        <w:rPr>
          <w:rFonts w:ascii="Verdana" w:hAnsi="Verdana"/>
          <w:i/>
          <w:iCs/>
          <w:sz w:val="16"/>
          <w:szCs w:val="16"/>
        </w:rPr>
        <w:t>doświadczenie ,</w:t>
      </w:r>
      <w:proofErr w:type="gramEnd"/>
      <w:r w:rsidRPr="00BA1393">
        <w:rPr>
          <w:rFonts w:ascii="Verdana" w:hAnsi="Verdana"/>
          <w:i/>
          <w:iCs/>
          <w:sz w:val="16"/>
          <w:szCs w:val="16"/>
        </w:rPr>
        <w:t xml:space="preserve"> potencjał kadrowy, potencjał ekonomiczno-finansowy)                                </w:t>
      </w:r>
    </w:p>
    <w:p w14:paraId="1C17E7BA" w14:textId="77777777" w:rsidR="00A70FE9" w:rsidRPr="00BA1393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</w:p>
    <w:p w14:paraId="5C217B7F" w14:textId="77777777" w:rsidR="00A70FE9" w:rsidRPr="00BA1393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sz w:val="20"/>
          <w:szCs w:val="20"/>
        </w:rPr>
        <w:t xml:space="preserve">do dyspozycji Wykonawcy: </w:t>
      </w:r>
    </w:p>
    <w:p w14:paraId="0B8BA86F" w14:textId="77777777" w:rsidR="00A70FE9" w:rsidRPr="00BA1393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07C95004" w14:textId="77777777" w:rsidR="00A70FE9" w:rsidRPr="00BA1393" w:rsidRDefault="00A70FE9" w:rsidP="00A70FE9">
      <w:pPr>
        <w:autoSpaceDE w:val="0"/>
        <w:autoSpaceDN w:val="0"/>
        <w:adjustRightInd w:val="0"/>
        <w:spacing w:before="180"/>
        <w:ind w:right="-567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i/>
          <w:iCs/>
          <w:sz w:val="16"/>
          <w:szCs w:val="16"/>
        </w:rPr>
        <w:t xml:space="preserve"> </w:t>
      </w:r>
      <w:r w:rsidRPr="00BA1393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510F6AF1" w14:textId="77777777" w:rsidR="00A70FE9" w:rsidRPr="00BA1393" w:rsidRDefault="00A70FE9" w:rsidP="00A70FE9">
      <w:pPr>
        <w:autoSpaceDE w:val="0"/>
        <w:autoSpaceDN w:val="0"/>
        <w:adjustRightInd w:val="0"/>
        <w:ind w:right="-567"/>
        <w:jc w:val="center"/>
        <w:rPr>
          <w:rFonts w:ascii="Verdana" w:hAnsi="Verdana"/>
          <w:sz w:val="16"/>
          <w:szCs w:val="16"/>
        </w:rPr>
      </w:pPr>
      <w:r w:rsidRPr="00BA1393">
        <w:rPr>
          <w:rFonts w:ascii="Verdana" w:hAnsi="Verdana"/>
          <w:i/>
          <w:iCs/>
          <w:sz w:val="16"/>
          <w:szCs w:val="16"/>
        </w:rPr>
        <w:t xml:space="preserve"> (nazwa Wykonawcy)</w:t>
      </w:r>
    </w:p>
    <w:p w14:paraId="57866FF3" w14:textId="77777777" w:rsidR="00A70FE9" w:rsidRPr="00BA1393" w:rsidRDefault="00A70FE9" w:rsidP="00A70FE9">
      <w:pPr>
        <w:autoSpaceDE w:val="0"/>
        <w:autoSpaceDN w:val="0"/>
        <w:adjustRightInd w:val="0"/>
        <w:spacing w:before="240"/>
        <w:ind w:right="-567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sz w:val="20"/>
          <w:szCs w:val="20"/>
        </w:rPr>
        <w:t xml:space="preserve">przy wykonywaniu zamówienia pod nazwą: </w:t>
      </w:r>
    </w:p>
    <w:p w14:paraId="5B81934B" w14:textId="77777777" w:rsidR="00A70FE9" w:rsidRPr="008D714E" w:rsidRDefault="00A70FE9" w:rsidP="00A70FE9">
      <w:pPr>
        <w:pStyle w:val="FR1"/>
        <w:spacing w:before="0"/>
        <w:ind w:left="0" w:right="-567"/>
        <w:jc w:val="center"/>
        <w:rPr>
          <w:rFonts w:ascii="Verdana" w:hAnsi="Verdana"/>
          <w:b/>
          <w:sz w:val="18"/>
          <w:szCs w:val="18"/>
        </w:rPr>
      </w:pPr>
    </w:p>
    <w:p w14:paraId="14FC922B" w14:textId="77777777" w:rsidR="00A70FE9" w:rsidRPr="008D714E" w:rsidRDefault="0041764C" w:rsidP="00A70FE9">
      <w:pPr>
        <w:pStyle w:val="FR1"/>
        <w:spacing w:before="0"/>
        <w:ind w:left="0" w:right="-567"/>
        <w:jc w:val="center"/>
        <w:rPr>
          <w:rFonts w:ascii="Verdana" w:hAnsi="Verdana"/>
          <w:b/>
          <w:sz w:val="18"/>
          <w:szCs w:val="18"/>
        </w:rPr>
      </w:pPr>
      <w:r w:rsidRPr="00BA1393">
        <w:rPr>
          <w:rFonts w:ascii="Verdana" w:hAnsi="Verdana"/>
          <w:b/>
          <w:sz w:val="18"/>
          <w:szCs w:val="18"/>
        </w:rPr>
        <w:t>Opracowanie dokumentacji technicznej oraz wykonanie robót budowlano – montażowych w formule zaprojektuj i wybuduj dla zadania pn.: „</w:t>
      </w:r>
      <w:r w:rsidR="00942C6A" w:rsidRPr="00942C6A">
        <w:rPr>
          <w:rFonts w:ascii="Verdana" w:hAnsi="Verdana" w:cs="Arial"/>
          <w:b/>
          <w:sz w:val="18"/>
          <w:szCs w:val="18"/>
        </w:rPr>
        <w:t>Budowa Zintegrowanego Węzła Przesiadkowego w Kaliszu oraz wyposażenie przystanków komunikacji miejskiej w tablice dynamicznej informacji pasażerskiej i biletomaty</w:t>
      </w:r>
      <w:r w:rsidRPr="00942C6A">
        <w:rPr>
          <w:rFonts w:ascii="Verdana" w:hAnsi="Verdana"/>
          <w:b/>
          <w:sz w:val="18"/>
          <w:szCs w:val="18"/>
        </w:rPr>
        <w:t>”</w:t>
      </w:r>
    </w:p>
    <w:p w14:paraId="38804101" w14:textId="4D53446E" w:rsidR="00A70FE9" w:rsidRPr="008D714E" w:rsidRDefault="00A70FE9" w:rsidP="00A70FE9">
      <w:pPr>
        <w:spacing w:before="60"/>
        <w:ind w:right="-567"/>
        <w:jc w:val="center"/>
        <w:rPr>
          <w:rFonts w:ascii="Verdana" w:hAnsi="Verdana"/>
          <w:b/>
          <w:w w:val="90"/>
          <w:sz w:val="18"/>
          <w:szCs w:val="18"/>
        </w:rPr>
      </w:pPr>
      <w:r w:rsidRPr="008D714E">
        <w:rPr>
          <w:rFonts w:ascii="Verdana" w:hAnsi="Verdana"/>
          <w:b/>
          <w:w w:val="90"/>
          <w:sz w:val="18"/>
          <w:szCs w:val="18"/>
        </w:rPr>
        <w:t>nr sprawy: ZP.271.1.</w:t>
      </w:r>
      <w:r w:rsidR="00C63B24">
        <w:rPr>
          <w:rFonts w:ascii="Verdana" w:hAnsi="Verdana"/>
          <w:b/>
          <w:w w:val="90"/>
          <w:sz w:val="18"/>
          <w:szCs w:val="18"/>
        </w:rPr>
        <w:t>23</w:t>
      </w:r>
      <w:bookmarkStart w:id="0" w:name="_GoBack"/>
      <w:bookmarkEnd w:id="0"/>
      <w:r w:rsidRPr="008D714E">
        <w:rPr>
          <w:rFonts w:ascii="Verdana" w:hAnsi="Verdana"/>
          <w:b/>
          <w:w w:val="90"/>
          <w:sz w:val="18"/>
          <w:szCs w:val="18"/>
        </w:rPr>
        <w:t>.201</w:t>
      </w:r>
      <w:r w:rsidR="00942C6A">
        <w:rPr>
          <w:rFonts w:ascii="Verdana" w:hAnsi="Verdana"/>
          <w:b/>
          <w:w w:val="90"/>
          <w:sz w:val="18"/>
          <w:szCs w:val="18"/>
        </w:rPr>
        <w:t>8</w:t>
      </w:r>
      <w:r w:rsidRPr="008D714E">
        <w:rPr>
          <w:rFonts w:ascii="Verdana" w:hAnsi="Verdana"/>
          <w:b/>
          <w:w w:val="90"/>
          <w:sz w:val="18"/>
          <w:szCs w:val="18"/>
        </w:rPr>
        <w:t xml:space="preserve"> </w:t>
      </w:r>
    </w:p>
    <w:p w14:paraId="2B4AA4D9" w14:textId="77777777" w:rsidR="00A70FE9" w:rsidRPr="00BA1393" w:rsidRDefault="00A70FE9" w:rsidP="00A70FE9">
      <w:pPr>
        <w:pStyle w:val="Zwykytekst"/>
        <w:spacing w:before="120"/>
        <w:ind w:right="-567"/>
        <w:jc w:val="center"/>
        <w:rPr>
          <w:rFonts w:ascii="Times New Roman" w:hAnsi="Times New Roman"/>
          <w:sz w:val="12"/>
          <w:szCs w:val="12"/>
        </w:rPr>
      </w:pPr>
    </w:p>
    <w:p w14:paraId="69A2D85E" w14:textId="77777777" w:rsidR="00A70FE9" w:rsidRPr="00BA1393" w:rsidRDefault="00A70FE9" w:rsidP="00A70FE9">
      <w:pPr>
        <w:autoSpaceDE w:val="0"/>
        <w:autoSpaceDN w:val="0"/>
        <w:adjustRightInd w:val="0"/>
        <w:spacing w:after="120"/>
        <w:ind w:right="-567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sz w:val="20"/>
          <w:szCs w:val="20"/>
        </w:rPr>
        <w:t xml:space="preserve">Oświadczam, iż: </w:t>
      </w:r>
    </w:p>
    <w:p w14:paraId="27538F8D" w14:textId="77777777" w:rsidR="00A70FE9" w:rsidRPr="00BA1393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sz w:val="20"/>
          <w:szCs w:val="20"/>
        </w:rPr>
        <w:t xml:space="preserve">a) udostępniam Wykonawcy ww. zasoby, w następującym zakresie </w:t>
      </w:r>
      <w:proofErr w:type="gramStart"/>
      <w:r w:rsidRPr="00BA1393">
        <w:rPr>
          <w:rFonts w:ascii="Verdana" w:hAnsi="Verdana"/>
          <w:i/>
          <w:sz w:val="18"/>
          <w:szCs w:val="18"/>
        </w:rPr>
        <w:t>( należy</w:t>
      </w:r>
      <w:proofErr w:type="gramEnd"/>
      <w:r w:rsidRPr="00BA1393">
        <w:rPr>
          <w:rFonts w:ascii="Verdana" w:hAnsi="Verdana"/>
          <w:i/>
          <w:sz w:val="18"/>
          <w:szCs w:val="18"/>
        </w:rPr>
        <w:t xml:space="preserve"> podać informacje umożliwiające ocenę spełnienia warunków przez udostępniane zasoby)</w:t>
      </w:r>
      <w:r w:rsidRPr="00BA1393">
        <w:rPr>
          <w:rFonts w:ascii="Verdana" w:hAnsi="Verdana"/>
          <w:i/>
          <w:sz w:val="20"/>
          <w:szCs w:val="20"/>
        </w:rPr>
        <w:t xml:space="preserve">  </w:t>
      </w:r>
      <w:r w:rsidRPr="00BA1393">
        <w:rPr>
          <w:rFonts w:ascii="Verdana" w:hAnsi="Verdana"/>
          <w:sz w:val="20"/>
          <w:szCs w:val="20"/>
        </w:rPr>
        <w:t>: _____________________</w:t>
      </w:r>
    </w:p>
    <w:p w14:paraId="4BB6E24C" w14:textId="77777777" w:rsidR="00A70FE9" w:rsidRPr="00BA1393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421461CA" w14:textId="77777777" w:rsidR="00A70FE9" w:rsidRPr="00BA1393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22F8569B" w14:textId="77777777" w:rsidR="00A70FE9" w:rsidRPr="00BA1393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sz w:val="20"/>
          <w:szCs w:val="20"/>
        </w:rPr>
      </w:pPr>
    </w:p>
    <w:p w14:paraId="2C1F3214" w14:textId="77777777" w:rsidR="00A44D07" w:rsidRPr="00BA1393" w:rsidRDefault="00A44D07" w:rsidP="00A70FE9">
      <w:pPr>
        <w:autoSpaceDE w:val="0"/>
        <w:autoSpaceDN w:val="0"/>
        <w:adjustRightInd w:val="0"/>
        <w:ind w:right="-567"/>
        <w:rPr>
          <w:rFonts w:ascii="Verdana" w:hAnsi="Verdana"/>
          <w:sz w:val="20"/>
          <w:szCs w:val="20"/>
        </w:rPr>
      </w:pPr>
    </w:p>
    <w:p w14:paraId="43D104D4" w14:textId="77777777" w:rsidR="00A44D07" w:rsidRPr="00BA1393" w:rsidRDefault="00A44D07" w:rsidP="00A70FE9">
      <w:pPr>
        <w:autoSpaceDE w:val="0"/>
        <w:autoSpaceDN w:val="0"/>
        <w:adjustRightInd w:val="0"/>
        <w:ind w:right="-567"/>
        <w:rPr>
          <w:rFonts w:ascii="Verdana" w:hAnsi="Verdana"/>
          <w:sz w:val="20"/>
          <w:szCs w:val="20"/>
        </w:rPr>
      </w:pPr>
    </w:p>
    <w:p w14:paraId="44B31182" w14:textId="77777777" w:rsidR="00A70FE9" w:rsidRPr="00BA1393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sz w:val="20"/>
          <w:szCs w:val="20"/>
        </w:rPr>
        <w:t>b) sposób wykorzystania udostępnionych przeze mnie zasobów będzie następujący: _______</w:t>
      </w:r>
    </w:p>
    <w:p w14:paraId="24B36F8F" w14:textId="77777777" w:rsidR="00A70FE9" w:rsidRPr="00BA1393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12CB97CB" w14:textId="77777777" w:rsidR="00A70FE9" w:rsidRPr="00BA1393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278B0E3B" w14:textId="77777777" w:rsidR="00A70FE9" w:rsidRPr="00BA1393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sz w:val="20"/>
          <w:szCs w:val="20"/>
        </w:rPr>
        <w:t xml:space="preserve">c) zakres i okres mojego udziału przy wykonywaniu zamówienia będzie następujący: </w:t>
      </w:r>
    </w:p>
    <w:p w14:paraId="1CADABDA" w14:textId="77777777" w:rsidR="00A70FE9" w:rsidRPr="00BA1393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4DA6896F" w14:textId="77777777" w:rsidR="00A70FE9" w:rsidRPr="00BA1393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08F34CDB" w14:textId="77777777" w:rsidR="00A70FE9" w:rsidRPr="00BA1393" w:rsidRDefault="00A70FE9" w:rsidP="00A70FE9">
      <w:pPr>
        <w:autoSpaceDE w:val="0"/>
        <w:autoSpaceDN w:val="0"/>
        <w:adjustRightInd w:val="0"/>
        <w:ind w:right="-567"/>
      </w:pPr>
    </w:p>
    <w:p w14:paraId="78D825C0" w14:textId="77777777" w:rsidR="00A70FE9" w:rsidRPr="00BA1393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sz w:val="20"/>
          <w:szCs w:val="20"/>
        </w:rPr>
        <w:t xml:space="preserve">d) będę realizował nw. roboty budowlane, których dotyczą udostępniane zasoby odnoszące się do warunków udziału dot. wykształcenia, kwalifikacji zawodowych lub doświadczenia, na których polega </w:t>
      </w:r>
      <w:proofErr w:type="gramStart"/>
      <w:r w:rsidRPr="00BA1393">
        <w:rPr>
          <w:rFonts w:ascii="Verdana" w:hAnsi="Verdana"/>
          <w:sz w:val="20"/>
          <w:szCs w:val="20"/>
        </w:rPr>
        <w:t>Wykonawca:  _</w:t>
      </w:r>
      <w:proofErr w:type="gramEnd"/>
      <w:r w:rsidRPr="00BA1393">
        <w:rPr>
          <w:rFonts w:ascii="Verdana" w:hAnsi="Verdana"/>
          <w:sz w:val="20"/>
          <w:szCs w:val="20"/>
        </w:rPr>
        <w:t>_________________________________________________________________________</w:t>
      </w:r>
    </w:p>
    <w:p w14:paraId="172D3FCC" w14:textId="77777777" w:rsidR="00A70FE9" w:rsidRPr="00BA1393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3DF53121" w14:textId="77777777" w:rsidR="00A70FE9" w:rsidRPr="00BA1393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026A856D" w14:textId="77777777" w:rsidR="00A70FE9" w:rsidRPr="00BA1393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sz w:val="20"/>
          <w:szCs w:val="20"/>
        </w:rPr>
      </w:pPr>
      <w:r w:rsidRPr="00BA1393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4B8D502F" w14:textId="77777777" w:rsidR="00A70FE9" w:rsidRPr="00BA1393" w:rsidRDefault="00A70FE9" w:rsidP="00A70FE9">
      <w:pPr>
        <w:autoSpaceDE w:val="0"/>
        <w:autoSpaceDN w:val="0"/>
        <w:adjustRightInd w:val="0"/>
        <w:spacing w:before="120"/>
        <w:rPr>
          <w:rFonts w:ascii="Verdana" w:hAnsi="Verdana"/>
          <w:sz w:val="20"/>
          <w:szCs w:val="20"/>
        </w:rPr>
      </w:pPr>
    </w:p>
    <w:p w14:paraId="0749EDA7" w14:textId="77777777" w:rsidR="00A70FE9" w:rsidRPr="00BA1393" w:rsidRDefault="00A70FE9" w:rsidP="00A70FE9">
      <w:pPr>
        <w:autoSpaceDE w:val="0"/>
        <w:autoSpaceDN w:val="0"/>
        <w:adjustRightInd w:val="0"/>
        <w:spacing w:before="120"/>
        <w:rPr>
          <w:rFonts w:ascii="Verdana" w:hAnsi="Verdana"/>
          <w:sz w:val="20"/>
          <w:szCs w:val="20"/>
        </w:rPr>
      </w:pPr>
    </w:p>
    <w:p w14:paraId="3A2ECA3A" w14:textId="77777777" w:rsidR="00A70FE9" w:rsidRPr="00BA1393" w:rsidRDefault="00A70FE9" w:rsidP="00A70FE9">
      <w:pPr>
        <w:autoSpaceDE w:val="0"/>
        <w:autoSpaceDN w:val="0"/>
        <w:adjustRightInd w:val="0"/>
        <w:ind w:right="-493"/>
        <w:rPr>
          <w:rFonts w:ascii="Verdana" w:hAnsi="Verdana"/>
          <w:sz w:val="18"/>
          <w:szCs w:val="18"/>
        </w:rPr>
      </w:pPr>
      <w:r w:rsidRPr="00BA1393">
        <w:rPr>
          <w:rFonts w:ascii="Verdana" w:hAnsi="Verdana"/>
          <w:sz w:val="18"/>
          <w:szCs w:val="18"/>
        </w:rPr>
        <w:t xml:space="preserve">__________________ dnia __ __ _____ roku              </w:t>
      </w:r>
    </w:p>
    <w:p w14:paraId="3010F381" w14:textId="77777777" w:rsidR="00A70FE9" w:rsidRPr="00BA1393" w:rsidRDefault="00A70FE9" w:rsidP="00A70FE9">
      <w:pPr>
        <w:autoSpaceDE w:val="0"/>
        <w:autoSpaceDN w:val="0"/>
        <w:adjustRightInd w:val="0"/>
        <w:ind w:right="-493"/>
        <w:rPr>
          <w:sz w:val="22"/>
          <w:szCs w:val="22"/>
        </w:rPr>
      </w:pPr>
      <w:r w:rsidRPr="00BA1393">
        <w:rPr>
          <w:sz w:val="22"/>
          <w:szCs w:val="22"/>
        </w:rPr>
        <w:t xml:space="preserve">                                                                               </w:t>
      </w:r>
    </w:p>
    <w:p w14:paraId="155A6CF0" w14:textId="77777777" w:rsidR="00A70FE9" w:rsidRPr="00BA1393" w:rsidRDefault="00A70FE9" w:rsidP="00A70FE9">
      <w:pPr>
        <w:autoSpaceDE w:val="0"/>
        <w:autoSpaceDN w:val="0"/>
        <w:adjustRightInd w:val="0"/>
        <w:ind w:right="-493"/>
        <w:rPr>
          <w:sz w:val="22"/>
          <w:szCs w:val="22"/>
        </w:rPr>
      </w:pPr>
    </w:p>
    <w:p w14:paraId="4911FB32" w14:textId="77777777" w:rsidR="00A70FE9" w:rsidRPr="00BA1393" w:rsidRDefault="00A70FE9" w:rsidP="00A70FE9">
      <w:pPr>
        <w:autoSpaceDE w:val="0"/>
        <w:autoSpaceDN w:val="0"/>
        <w:adjustRightInd w:val="0"/>
        <w:ind w:right="-493"/>
        <w:rPr>
          <w:sz w:val="22"/>
          <w:szCs w:val="22"/>
        </w:rPr>
      </w:pPr>
      <w:r w:rsidRPr="00BA1393">
        <w:rPr>
          <w:sz w:val="22"/>
          <w:szCs w:val="22"/>
        </w:rPr>
        <w:t xml:space="preserve">                                                                                </w:t>
      </w:r>
      <w:r w:rsidRPr="00BA1393">
        <w:rPr>
          <w:rFonts w:ascii="Verdana" w:hAnsi="Verdana" w:cs="Verdana"/>
          <w:i/>
          <w:iCs/>
          <w:sz w:val="16"/>
          <w:szCs w:val="16"/>
        </w:rPr>
        <w:t xml:space="preserve">______________________________________________ </w:t>
      </w:r>
    </w:p>
    <w:p w14:paraId="51DE75FE" w14:textId="77777777" w:rsidR="00A70FE9" w:rsidRPr="00BA1393" w:rsidRDefault="00A70FE9" w:rsidP="00A70FE9">
      <w:pPr>
        <w:pStyle w:val="Zwykytekst"/>
        <w:jc w:val="right"/>
        <w:rPr>
          <w:rFonts w:ascii="Verdana" w:hAnsi="Verdana"/>
          <w:i/>
          <w:iCs/>
          <w:sz w:val="16"/>
          <w:szCs w:val="16"/>
        </w:rPr>
      </w:pPr>
      <w:r w:rsidRPr="00BA1393">
        <w:rPr>
          <w:rFonts w:ascii="Verdana" w:hAnsi="Verdana"/>
          <w:i/>
          <w:iCs/>
          <w:sz w:val="16"/>
          <w:szCs w:val="16"/>
        </w:rPr>
        <w:t>(podpis Podmiotu/ osoby upoważnionej do reprezentacji Podmiotu)</w:t>
      </w:r>
    </w:p>
    <w:p w14:paraId="5E618064" w14:textId="77777777" w:rsidR="00A70FE9" w:rsidRPr="008D714E" w:rsidRDefault="00A70FE9" w:rsidP="00A70FE9">
      <w:pPr>
        <w:rPr>
          <w:rFonts w:cs="Courier New"/>
        </w:rPr>
      </w:pPr>
      <w:r w:rsidRPr="008D714E">
        <w:br w:type="page"/>
      </w:r>
    </w:p>
    <w:p w14:paraId="5D87647A" w14:textId="77777777" w:rsidR="00350FDA" w:rsidRPr="00BA1393" w:rsidRDefault="00350FDA" w:rsidP="00350FDA">
      <w:pPr>
        <w:pStyle w:val="Nagwek7"/>
        <w:pageBreakBefore/>
        <w:tabs>
          <w:tab w:val="left" w:pos="0"/>
        </w:tabs>
        <w:spacing w:line="200" w:lineRule="atLeast"/>
        <w:rPr>
          <w:rFonts w:ascii="Arial" w:hAnsi="Arial" w:cs="Arial"/>
          <w:sz w:val="22"/>
          <w:szCs w:val="22"/>
        </w:rPr>
      </w:pPr>
      <w:r w:rsidRPr="00BA1393">
        <w:rPr>
          <w:rFonts w:ascii="Arial" w:hAnsi="Arial" w:cs="Arial"/>
          <w:sz w:val="22"/>
          <w:szCs w:val="22"/>
        </w:rPr>
        <w:lastRenderedPageBreak/>
        <w:t>Załącznik nr 5 do specyfikacji</w:t>
      </w:r>
    </w:p>
    <w:p w14:paraId="2E268898" w14:textId="77777777" w:rsidR="00350FDA" w:rsidRPr="00BA1393" w:rsidRDefault="00350FDA" w:rsidP="00350FDA">
      <w:pPr>
        <w:pStyle w:val="Nagwek1"/>
        <w:tabs>
          <w:tab w:val="left" w:pos="0"/>
        </w:tabs>
        <w:spacing w:line="200" w:lineRule="atLeast"/>
        <w:ind w:left="0"/>
        <w:jc w:val="center"/>
        <w:rPr>
          <w:rFonts w:ascii="Arial" w:hAnsi="Arial" w:cs="Arial"/>
          <w:sz w:val="22"/>
          <w:szCs w:val="22"/>
        </w:rPr>
      </w:pPr>
    </w:p>
    <w:p w14:paraId="1752F4C1" w14:textId="77777777" w:rsidR="00350FDA" w:rsidRPr="00BA1393" w:rsidRDefault="00D9448E" w:rsidP="00350FDA">
      <w:pPr>
        <w:pStyle w:val="Nagwek1"/>
        <w:tabs>
          <w:tab w:val="left" w:pos="0"/>
        </w:tabs>
        <w:spacing w:line="200" w:lineRule="atLeast"/>
        <w:ind w:left="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BA1393">
        <w:rPr>
          <w:rFonts w:ascii="Arial" w:hAnsi="Arial" w:cs="Arial"/>
          <w:b/>
          <w:sz w:val="22"/>
          <w:szCs w:val="22"/>
        </w:rPr>
        <w:t xml:space="preserve">        </w:t>
      </w:r>
      <w:r w:rsidR="00350FDA" w:rsidRPr="00BA1393">
        <w:rPr>
          <w:rFonts w:ascii="Arial" w:hAnsi="Arial" w:cs="Arial"/>
          <w:b/>
          <w:sz w:val="22"/>
          <w:szCs w:val="22"/>
          <w:u w:val="single"/>
        </w:rPr>
        <w:t xml:space="preserve">WYKAZ WYKONANYCH </w:t>
      </w:r>
      <w:r w:rsidR="0041764C" w:rsidRPr="00BA1393">
        <w:rPr>
          <w:rFonts w:ascii="Arial" w:hAnsi="Arial" w:cs="Arial"/>
          <w:b/>
          <w:sz w:val="22"/>
          <w:szCs w:val="22"/>
          <w:u w:val="single"/>
        </w:rPr>
        <w:t>USŁUG, ROBÓT BUDOWLNYCH I DOSTAW</w:t>
      </w:r>
    </w:p>
    <w:p w14:paraId="6484592B" w14:textId="77777777" w:rsidR="00350FDA" w:rsidRPr="008D714E" w:rsidRDefault="00350FDA" w:rsidP="00350FDA">
      <w:pPr>
        <w:pStyle w:val="Tekstpodstawowy31"/>
        <w:spacing w:line="20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8D714E">
        <w:rPr>
          <w:rFonts w:ascii="Arial" w:hAnsi="Arial" w:cs="Arial"/>
          <w:b/>
          <w:bCs/>
          <w:sz w:val="22"/>
          <w:szCs w:val="22"/>
        </w:rPr>
        <w:t xml:space="preserve">spełniających wymagania określone w pkt. </w:t>
      </w:r>
      <w:r w:rsidR="00D9448E" w:rsidRPr="008D714E">
        <w:rPr>
          <w:rFonts w:ascii="Arial" w:hAnsi="Arial" w:cs="Arial"/>
          <w:b/>
          <w:bCs/>
          <w:sz w:val="22"/>
          <w:szCs w:val="22"/>
        </w:rPr>
        <w:t>9</w:t>
      </w:r>
      <w:r w:rsidRPr="008D714E">
        <w:rPr>
          <w:rFonts w:ascii="Arial" w:hAnsi="Arial" w:cs="Arial"/>
          <w:b/>
          <w:bCs/>
          <w:sz w:val="22"/>
          <w:szCs w:val="22"/>
        </w:rPr>
        <w:t>.</w:t>
      </w:r>
      <w:r w:rsidR="00141C35" w:rsidRPr="008D714E">
        <w:rPr>
          <w:rFonts w:ascii="Arial" w:hAnsi="Arial" w:cs="Arial"/>
          <w:b/>
          <w:bCs/>
          <w:sz w:val="22"/>
          <w:szCs w:val="22"/>
        </w:rPr>
        <w:t>2</w:t>
      </w:r>
      <w:r w:rsidRPr="008D714E">
        <w:rPr>
          <w:rFonts w:ascii="Arial" w:hAnsi="Arial" w:cs="Arial"/>
          <w:b/>
          <w:bCs/>
          <w:sz w:val="22"/>
          <w:szCs w:val="22"/>
        </w:rPr>
        <w:t>.</w:t>
      </w:r>
      <w:r w:rsidR="00D9448E" w:rsidRPr="008D714E">
        <w:rPr>
          <w:rFonts w:ascii="Arial" w:hAnsi="Arial" w:cs="Arial"/>
          <w:b/>
          <w:bCs/>
          <w:sz w:val="22"/>
          <w:szCs w:val="22"/>
        </w:rPr>
        <w:t>3)</w:t>
      </w:r>
      <w:r w:rsidR="00141C35" w:rsidRPr="008D714E">
        <w:rPr>
          <w:rFonts w:ascii="Arial" w:hAnsi="Arial" w:cs="Arial"/>
          <w:b/>
          <w:bCs/>
          <w:sz w:val="22"/>
          <w:szCs w:val="22"/>
        </w:rPr>
        <w:t xml:space="preserve"> a)</w:t>
      </w:r>
      <w:r w:rsidR="0041764C" w:rsidRPr="008D714E">
        <w:rPr>
          <w:rFonts w:ascii="Arial" w:hAnsi="Arial" w:cs="Arial"/>
          <w:b/>
          <w:bCs/>
          <w:sz w:val="22"/>
          <w:szCs w:val="22"/>
        </w:rPr>
        <w:t>, b) i c)</w:t>
      </w:r>
    </w:p>
    <w:p w14:paraId="445DA448" w14:textId="77777777" w:rsidR="00350FDA" w:rsidRPr="008D714E" w:rsidRDefault="00350FDA" w:rsidP="00350FDA">
      <w:pPr>
        <w:pStyle w:val="Tekstpodstawowy31"/>
        <w:spacing w:line="20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8D714E">
        <w:rPr>
          <w:rFonts w:ascii="Arial" w:hAnsi="Arial" w:cs="Arial"/>
          <w:b/>
          <w:bCs/>
          <w:sz w:val="22"/>
          <w:szCs w:val="22"/>
        </w:rPr>
        <w:t>specyfikacji istotnych warunków zamówienia</w:t>
      </w:r>
    </w:p>
    <w:p w14:paraId="577439F1" w14:textId="77777777" w:rsidR="00350FDA" w:rsidRPr="008D714E" w:rsidRDefault="00350FDA" w:rsidP="00350FDA">
      <w:pPr>
        <w:pStyle w:val="Tekstpodstawowy"/>
        <w:spacing w:line="200" w:lineRule="atLeast"/>
        <w:ind w:right="-2"/>
        <w:rPr>
          <w:sz w:val="22"/>
          <w:szCs w:val="22"/>
        </w:rPr>
      </w:pPr>
    </w:p>
    <w:p w14:paraId="20DFBFF3" w14:textId="77777777" w:rsidR="00350FDA" w:rsidRPr="008D714E" w:rsidRDefault="00350FDA" w:rsidP="00350FDA">
      <w:pPr>
        <w:pStyle w:val="Tekstpodstawowy"/>
        <w:spacing w:line="200" w:lineRule="atLeast"/>
        <w:ind w:right="-2"/>
        <w:rPr>
          <w:sz w:val="22"/>
          <w:szCs w:val="22"/>
        </w:rPr>
      </w:pPr>
      <w:r w:rsidRPr="008D714E">
        <w:rPr>
          <w:spacing w:val="0"/>
          <w:sz w:val="22"/>
          <w:szCs w:val="22"/>
        </w:rPr>
        <w:t>Nazwa wykonawcy składającego ofertę:</w:t>
      </w:r>
      <w:r w:rsidRPr="008D714E">
        <w:rPr>
          <w:sz w:val="22"/>
          <w:szCs w:val="22"/>
        </w:rPr>
        <w:t xml:space="preserve"> .............................................................................</w:t>
      </w:r>
    </w:p>
    <w:p w14:paraId="42D3883F" w14:textId="77777777" w:rsidR="00350FDA" w:rsidRPr="008D714E" w:rsidRDefault="00350FDA" w:rsidP="00350FDA">
      <w:pPr>
        <w:pStyle w:val="Tekstpodstawowy"/>
        <w:spacing w:line="200" w:lineRule="atLeast"/>
        <w:rPr>
          <w:sz w:val="22"/>
          <w:szCs w:val="22"/>
        </w:rPr>
      </w:pPr>
      <w:r w:rsidRPr="008D714E">
        <w:rPr>
          <w:spacing w:val="0"/>
          <w:sz w:val="22"/>
          <w:szCs w:val="22"/>
        </w:rPr>
        <w:t>Adres wykonawcy składającego ofertę:</w:t>
      </w:r>
      <w:r w:rsidRPr="008D714E">
        <w:rPr>
          <w:sz w:val="22"/>
          <w:szCs w:val="22"/>
        </w:rPr>
        <w:t xml:space="preserve"> ..............................................................................</w:t>
      </w:r>
    </w:p>
    <w:p w14:paraId="481EB0DA" w14:textId="77777777" w:rsidR="00350FDA" w:rsidRPr="008D714E" w:rsidRDefault="00350FDA" w:rsidP="00350FDA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tel. ..................................... faks ................................... e-mail .....................................</w:t>
      </w:r>
    </w:p>
    <w:p w14:paraId="5C737E79" w14:textId="77777777" w:rsidR="00350FDA" w:rsidRPr="008D714E" w:rsidRDefault="00350FDA" w:rsidP="00350FDA">
      <w:pPr>
        <w:spacing w:after="240" w:line="200" w:lineRule="atLeast"/>
        <w:jc w:val="both"/>
        <w:rPr>
          <w:rFonts w:ascii="Arial" w:hAnsi="Arial" w:cs="Arial"/>
          <w:sz w:val="22"/>
          <w:szCs w:val="22"/>
        </w:rPr>
      </w:pPr>
    </w:p>
    <w:tbl>
      <w:tblPr>
        <w:tblW w:w="10498" w:type="dxa"/>
        <w:tblInd w:w="-72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3"/>
        <w:gridCol w:w="1370"/>
        <w:gridCol w:w="3724"/>
        <w:gridCol w:w="1276"/>
        <w:gridCol w:w="1275"/>
        <w:gridCol w:w="1276"/>
        <w:gridCol w:w="1134"/>
      </w:tblGrid>
      <w:tr w:rsidR="00350FDA" w:rsidRPr="008D714E" w14:paraId="663F225D" w14:textId="77777777" w:rsidTr="00DE6195">
        <w:tc>
          <w:tcPr>
            <w:tcW w:w="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5C7DBA5" w14:textId="77777777" w:rsidR="00350FDA" w:rsidRPr="008D714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D714E">
              <w:rPr>
                <w:rFonts w:ascii="Arial" w:hAnsi="Arial" w:cs="Arial"/>
                <w:bCs/>
                <w:sz w:val="16"/>
                <w:szCs w:val="16"/>
              </w:rPr>
              <w:t>Lp.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F423429" w14:textId="77777777" w:rsidR="00350FDA" w:rsidRPr="008D714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D714E">
              <w:rPr>
                <w:rFonts w:ascii="Arial" w:hAnsi="Arial" w:cs="Arial"/>
                <w:bCs/>
                <w:sz w:val="16"/>
                <w:szCs w:val="16"/>
              </w:rPr>
              <w:t xml:space="preserve">Nazwa </w:t>
            </w:r>
          </w:p>
          <w:p w14:paraId="59D80653" w14:textId="77777777" w:rsidR="00350FDA" w:rsidRPr="008D714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D714E">
              <w:rPr>
                <w:rFonts w:ascii="Arial" w:hAnsi="Arial" w:cs="Arial"/>
                <w:bCs/>
                <w:sz w:val="16"/>
                <w:szCs w:val="16"/>
              </w:rPr>
              <w:t xml:space="preserve">i lokalizacja </w:t>
            </w:r>
            <w:r w:rsidR="0041764C" w:rsidRPr="008D714E">
              <w:rPr>
                <w:rFonts w:ascii="Arial" w:hAnsi="Arial" w:cs="Arial"/>
                <w:bCs/>
                <w:sz w:val="16"/>
                <w:szCs w:val="16"/>
              </w:rPr>
              <w:t>dostawy/usługi /</w:t>
            </w:r>
            <w:r w:rsidR="001E21FC">
              <w:rPr>
                <w:rFonts w:ascii="Arial" w:hAnsi="Arial" w:cs="Arial"/>
                <w:bCs/>
                <w:sz w:val="16"/>
                <w:szCs w:val="16"/>
              </w:rPr>
              <w:t>robót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F777AB0" w14:textId="77777777" w:rsidR="00350FDA" w:rsidRPr="008D714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D714E">
              <w:rPr>
                <w:rFonts w:ascii="Arial" w:hAnsi="Arial" w:cs="Arial"/>
                <w:bCs/>
                <w:sz w:val="16"/>
                <w:szCs w:val="16"/>
              </w:rPr>
              <w:t xml:space="preserve">Opis i zakres wykonywanych </w:t>
            </w:r>
            <w:r w:rsidR="0041764C" w:rsidRPr="008D714E">
              <w:rPr>
                <w:rFonts w:ascii="Arial" w:hAnsi="Arial" w:cs="Arial"/>
                <w:bCs/>
                <w:sz w:val="16"/>
                <w:szCs w:val="16"/>
              </w:rPr>
              <w:t>dostawy/usługi/</w:t>
            </w:r>
            <w:r w:rsidRPr="008D714E">
              <w:rPr>
                <w:rFonts w:ascii="Arial" w:hAnsi="Arial" w:cs="Arial"/>
                <w:bCs/>
                <w:sz w:val="16"/>
                <w:szCs w:val="16"/>
              </w:rPr>
              <w:t>robót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5AA984A" w14:textId="77777777" w:rsidR="00350FDA" w:rsidRPr="008D714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D714E">
              <w:rPr>
                <w:rFonts w:ascii="Arial" w:hAnsi="Arial" w:cs="Arial"/>
                <w:bCs/>
                <w:sz w:val="16"/>
                <w:szCs w:val="16"/>
              </w:rPr>
              <w:t xml:space="preserve">Data rozpoczęcia i zakończenia realizacji </w:t>
            </w:r>
            <w:r w:rsidR="0041764C" w:rsidRPr="008D714E">
              <w:rPr>
                <w:rFonts w:ascii="Arial" w:hAnsi="Arial" w:cs="Arial"/>
                <w:bCs/>
                <w:sz w:val="16"/>
                <w:szCs w:val="16"/>
              </w:rPr>
              <w:t>dostawy/usługi/</w:t>
            </w:r>
            <w:r w:rsidRPr="008D714E">
              <w:rPr>
                <w:rFonts w:ascii="Arial" w:hAnsi="Arial" w:cs="Arial"/>
                <w:bCs/>
                <w:sz w:val="16"/>
                <w:szCs w:val="16"/>
              </w:rPr>
              <w:t>robót</w:t>
            </w:r>
          </w:p>
          <w:p w14:paraId="6CA12D5D" w14:textId="77777777" w:rsidR="00350FDA" w:rsidRPr="008D714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D714E">
              <w:rPr>
                <w:rFonts w:ascii="Arial" w:hAnsi="Arial" w:cs="Arial"/>
                <w:bCs/>
                <w:sz w:val="16"/>
                <w:szCs w:val="16"/>
              </w:rPr>
              <w:t>(d-m-r)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E564ADB" w14:textId="77777777" w:rsidR="00350FDA" w:rsidRPr="008D714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D714E">
              <w:rPr>
                <w:rFonts w:ascii="Arial" w:hAnsi="Arial" w:cs="Arial"/>
                <w:bCs/>
                <w:sz w:val="16"/>
                <w:szCs w:val="16"/>
              </w:rPr>
              <w:t xml:space="preserve">Wartość brutto zrealizowanych </w:t>
            </w:r>
            <w:r w:rsidR="0041764C" w:rsidRPr="008D714E">
              <w:rPr>
                <w:rFonts w:ascii="Arial" w:hAnsi="Arial" w:cs="Arial"/>
                <w:bCs/>
                <w:sz w:val="16"/>
                <w:szCs w:val="16"/>
              </w:rPr>
              <w:t>dostaw/usług</w:t>
            </w:r>
            <w:proofErr w:type="gramStart"/>
            <w:r w:rsidR="0041764C" w:rsidRPr="008D714E">
              <w:rPr>
                <w:rFonts w:ascii="Arial" w:hAnsi="Arial" w:cs="Arial"/>
                <w:bCs/>
                <w:sz w:val="16"/>
                <w:szCs w:val="16"/>
              </w:rPr>
              <w:t xml:space="preserve">/  </w:t>
            </w:r>
            <w:r w:rsidRPr="008D714E">
              <w:rPr>
                <w:rFonts w:ascii="Arial" w:hAnsi="Arial" w:cs="Arial"/>
                <w:bCs/>
                <w:sz w:val="16"/>
                <w:szCs w:val="16"/>
              </w:rPr>
              <w:t>robót</w:t>
            </w:r>
            <w:proofErr w:type="gramEnd"/>
            <w:r w:rsidRPr="008D714E">
              <w:rPr>
                <w:rFonts w:ascii="Arial" w:hAnsi="Arial" w:cs="Arial"/>
                <w:bCs/>
                <w:sz w:val="16"/>
                <w:szCs w:val="16"/>
              </w:rPr>
              <w:t xml:space="preserve"> budowlanych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F82C059" w14:textId="77777777" w:rsidR="00350FDA" w:rsidRPr="008D714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D714E">
              <w:rPr>
                <w:rFonts w:ascii="Arial" w:hAnsi="Arial" w:cs="Arial"/>
                <w:bCs/>
                <w:sz w:val="16"/>
                <w:szCs w:val="16"/>
              </w:rPr>
              <w:t>Nazwa i </w:t>
            </w:r>
            <w:proofErr w:type="gramStart"/>
            <w:r w:rsidRPr="008D714E">
              <w:rPr>
                <w:rFonts w:ascii="Arial" w:hAnsi="Arial" w:cs="Arial"/>
                <w:bCs/>
                <w:sz w:val="16"/>
                <w:szCs w:val="16"/>
              </w:rPr>
              <w:t>adres  wykonawcy</w:t>
            </w:r>
            <w:proofErr w:type="gramEnd"/>
            <w:r w:rsidRPr="008D714E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41764C" w:rsidRPr="008D714E">
              <w:rPr>
                <w:rFonts w:ascii="Arial" w:hAnsi="Arial" w:cs="Arial"/>
                <w:bCs/>
                <w:sz w:val="16"/>
                <w:szCs w:val="16"/>
              </w:rPr>
              <w:t>dostawy/usługi/</w:t>
            </w:r>
            <w:r w:rsidRPr="008D714E">
              <w:rPr>
                <w:rFonts w:ascii="Arial" w:hAnsi="Arial" w:cs="Arial"/>
                <w:bCs/>
                <w:sz w:val="16"/>
                <w:szCs w:val="16"/>
              </w:rPr>
              <w:t>robót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19FBDC" w14:textId="77777777" w:rsidR="00350FDA" w:rsidRPr="008D714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D714E">
              <w:rPr>
                <w:rFonts w:ascii="Arial" w:hAnsi="Arial" w:cs="Arial"/>
                <w:bCs/>
                <w:sz w:val="16"/>
                <w:szCs w:val="16"/>
              </w:rPr>
              <w:t xml:space="preserve">Zamawiający </w:t>
            </w:r>
          </w:p>
          <w:p w14:paraId="0DE0057C" w14:textId="77777777" w:rsidR="00350FDA" w:rsidRPr="008D714E" w:rsidRDefault="00350FDA" w:rsidP="007E05EE">
            <w:pPr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D714E">
              <w:rPr>
                <w:rFonts w:ascii="Arial" w:hAnsi="Arial" w:cs="Arial"/>
                <w:bCs/>
                <w:sz w:val="16"/>
                <w:szCs w:val="16"/>
              </w:rPr>
              <w:t>(nazwa, adres, telefon)</w:t>
            </w:r>
          </w:p>
        </w:tc>
      </w:tr>
      <w:tr w:rsidR="00350FDA" w:rsidRPr="008D714E" w14:paraId="39C921A1" w14:textId="77777777" w:rsidTr="00DE6195">
        <w:tc>
          <w:tcPr>
            <w:tcW w:w="44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F162C18" w14:textId="77777777" w:rsidR="00350FDA" w:rsidRPr="008D714E" w:rsidRDefault="00350FDA" w:rsidP="007E05EE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0A6542F" w14:textId="77777777" w:rsidR="00350FDA" w:rsidRPr="008D714E" w:rsidRDefault="00350FDA" w:rsidP="007E05EE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7F86324" w14:textId="77777777" w:rsidR="00350FDA" w:rsidRPr="008D714E" w:rsidRDefault="00350FDA" w:rsidP="007E05EE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F0054A4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1ABBD519" w14:textId="77777777" w:rsidR="00350FDA" w:rsidRPr="008D714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32EAD86E" w14:textId="77777777" w:rsidR="00350FDA" w:rsidRPr="008D714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767DBE36" w14:textId="77777777" w:rsidR="00350FDA" w:rsidRPr="008D714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50F71E0B" w14:textId="77777777" w:rsidR="00350FDA" w:rsidRPr="008D714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334872B9" w14:textId="77777777" w:rsidR="00350FDA" w:rsidRPr="008D714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7D65FE2B" w14:textId="77777777" w:rsidR="00350FDA" w:rsidRPr="008D714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4CD4A517" w14:textId="77777777" w:rsidR="00350FDA" w:rsidRPr="008D714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14CE4BBC" w14:textId="77777777" w:rsidR="00350FDA" w:rsidRPr="008D714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493C1FBF" w14:textId="77777777" w:rsidR="00350FDA" w:rsidRPr="008D714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29AC1EC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60E44EA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0C76981B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3CB60825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2E634018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309EAB97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22995A6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205EDA52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71EA4D88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44AD6121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4A73F93E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E2D9996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1669F612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7A11DD90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1A6DD307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024574CF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3D9EE4B1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13B83CB0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1DFCE303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099DB0FA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019B13DB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35557267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2A12BBF4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2BC13926" w14:textId="77777777" w:rsidR="00350FDA" w:rsidRPr="008D714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EBA3D29" w14:textId="77777777" w:rsidR="00350FDA" w:rsidRPr="008D714E" w:rsidRDefault="00350FDA" w:rsidP="007E05EE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41BE382" w14:textId="77777777" w:rsidR="00350FDA" w:rsidRPr="008D714E" w:rsidRDefault="00350FDA" w:rsidP="00350FDA">
      <w:pPr>
        <w:spacing w:after="240" w:line="200" w:lineRule="atLeast"/>
        <w:jc w:val="both"/>
        <w:rPr>
          <w:rFonts w:ascii="Arial" w:hAnsi="Arial" w:cs="Arial"/>
          <w:sz w:val="22"/>
          <w:szCs w:val="22"/>
        </w:rPr>
      </w:pPr>
    </w:p>
    <w:p w14:paraId="6CF3D56E" w14:textId="77777777" w:rsidR="00350FDA" w:rsidRPr="00BA1393" w:rsidRDefault="00350FDA" w:rsidP="00350FDA">
      <w:pPr>
        <w:pStyle w:val="awciety"/>
        <w:spacing w:line="200" w:lineRule="atLeast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614FC9AE" w14:textId="77777777" w:rsidR="00350FDA" w:rsidRPr="00BA1393" w:rsidRDefault="00350FDA" w:rsidP="00350FDA">
      <w:pPr>
        <w:pStyle w:val="awciety"/>
        <w:spacing w:line="200" w:lineRule="atLeast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4CF907A1" w14:textId="77777777" w:rsidR="00DE6195" w:rsidRPr="008D714E" w:rsidRDefault="00DE6195" w:rsidP="00DE6195">
      <w:pPr>
        <w:spacing w:line="200" w:lineRule="atLeast"/>
        <w:ind w:left="4956" w:firstLine="708"/>
        <w:rPr>
          <w:rFonts w:ascii="Arial" w:hAnsi="Arial" w:cs="Arial"/>
          <w:sz w:val="22"/>
          <w:szCs w:val="22"/>
        </w:rPr>
      </w:pPr>
      <w:r w:rsidRPr="008D714E">
        <w:rPr>
          <w:rFonts w:ascii="Arial" w:eastAsia="Verdana" w:hAnsi="Arial" w:cs="Arial"/>
          <w:sz w:val="22"/>
          <w:szCs w:val="22"/>
        </w:rPr>
        <w:t>….....</w:t>
      </w:r>
      <w:r w:rsidR="00350FDA" w:rsidRPr="008D714E">
        <w:rPr>
          <w:rFonts w:ascii="Arial" w:hAnsi="Arial" w:cs="Arial"/>
          <w:sz w:val="22"/>
          <w:szCs w:val="22"/>
        </w:rPr>
        <w:t>......</w:t>
      </w:r>
      <w:r w:rsidRPr="008D714E">
        <w:rPr>
          <w:rFonts w:ascii="Arial" w:hAnsi="Arial" w:cs="Arial"/>
          <w:sz w:val="22"/>
          <w:szCs w:val="22"/>
        </w:rPr>
        <w:t>...........</w:t>
      </w:r>
      <w:r w:rsidR="00350FDA" w:rsidRPr="008D714E">
        <w:rPr>
          <w:rFonts w:ascii="Arial" w:hAnsi="Arial" w:cs="Arial"/>
          <w:sz w:val="22"/>
          <w:szCs w:val="22"/>
        </w:rPr>
        <w:t>.............................</w:t>
      </w:r>
    </w:p>
    <w:p w14:paraId="08A68927" w14:textId="77777777" w:rsidR="00DE6195" w:rsidRPr="008D714E" w:rsidRDefault="00DE6195" w:rsidP="00DE6195">
      <w:pPr>
        <w:spacing w:line="200" w:lineRule="atLeast"/>
        <w:ind w:left="4956" w:firstLine="708"/>
        <w:rPr>
          <w:rFonts w:ascii="Arial" w:hAnsi="Arial" w:cs="Arial"/>
          <w:sz w:val="22"/>
          <w:szCs w:val="22"/>
        </w:rPr>
      </w:pPr>
      <w:r w:rsidRPr="008D714E">
        <w:rPr>
          <w:rFonts w:ascii="Arial" w:eastAsia="Verdana" w:hAnsi="Arial" w:cs="Arial"/>
          <w:sz w:val="22"/>
          <w:szCs w:val="22"/>
        </w:rPr>
        <w:t xml:space="preserve">   </w:t>
      </w:r>
      <w:r w:rsidR="00350FDA" w:rsidRPr="008D714E">
        <w:rPr>
          <w:rFonts w:ascii="Arial" w:hAnsi="Arial" w:cs="Arial"/>
          <w:i/>
          <w:sz w:val="18"/>
          <w:szCs w:val="18"/>
        </w:rPr>
        <w:t xml:space="preserve">Podpisy </w:t>
      </w:r>
      <w:r w:rsidRPr="008D714E">
        <w:rPr>
          <w:rFonts w:ascii="Arial" w:hAnsi="Arial" w:cs="Arial"/>
          <w:i/>
          <w:sz w:val="18"/>
          <w:szCs w:val="18"/>
        </w:rPr>
        <w:t>osoby/</w:t>
      </w:r>
      <w:r w:rsidR="00350FDA" w:rsidRPr="008D714E">
        <w:rPr>
          <w:rFonts w:ascii="Arial" w:hAnsi="Arial" w:cs="Arial"/>
          <w:i/>
          <w:sz w:val="18"/>
          <w:szCs w:val="18"/>
        </w:rPr>
        <w:t>osób uprawnion</w:t>
      </w:r>
      <w:r w:rsidRPr="008D714E">
        <w:rPr>
          <w:rFonts w:ascii="Arial" w:hAnsi="Arial" w:cs="Arial"/>
          <w:i/>
          <w:sz w:val="18"/>
          <w:szCs w:val="18"/>
        </w:rPr>
        <w:t>ej/</w:t>
      </w:r>
      <w:proofErr w:type="spellStart"/>
      <w:r w:rsidRPr="008D714E">
        <w:rPr>
          <w:rFonts w:ascii="Arial" w:hAnsi="Arial" w:cs="Arial"/>
          <w:i/>
          <w:sz w:val="18"/>
          <w:szCs w:val="18"/>
        </w:rPr>
        <w:t>n</w:t>
      </w:r>
      <w:r w:rsidR="00350FDA" w:rsidRPr="008D714E">
        <w:rPr>
          <w:rFonts w:ascii="Arial" w:hAnsi="Arial" w:cs="Arial"/>
          <w:i/>
          <w:sz w:val="18"/>
          <w:szCs w:val="18"/>
        </w:rPr>
        <w:t>ych</w:t>
      </w:r>
      <w:proofErr w:type="spellEnd"/>
    </w:p>
    <w:p w14:paraId="77E85297" w14:textId="77777777" w:rsidR="00DE6195" w:rsidRPr="008D714E" w:rsidRDefault="00DE6195" w:rsidP="00DE6195">
      <w:pPr>
        <w:spacing w:line="200" w:lineRule="atLeast"/>
        <w:ind w:left="4956" w:firstLine="708"/>
        <w:rPr>
          <w:rFonts w:ascii="Arial" w:hAnsi="Arial" w:cs="Arial"/>
          <w:i/>
          <w:sz w:val="18"/>
          <w:szCs w:val="18"/>
        </w:rPr>
      </w:pPr>
      <w:r w:rsidRPr="008D714E">
        <w:rPr>
          <w:rFonts w:ascii="Arial" w:hAnsi="Arial" w:cs="Arial"/>
          <w:i/>
          <w:sz w:val="18"/>
          <w:szCs w:val="18"/>
        </w:rPr>
        <w:t xml:space="preserve">         do składania oświadczeń woli</w:t>
      </w:r>
    </w:p>
    <w:p w14:paraId="26B55841" w14:textId="77777777" w:rsidR="00350FDA" w:rsidRPr="008D714E" w:rsidRDefault="00DE6195" w:rsidP="00DE6195">
      <w:pPr>
        <w:spacing w:line="200" w:lineRule="atLeast"/>
        <w:ind w:left="4956" w:firstLine="708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i/>
          <w:sz w:val="18"/>
          <w:szCs w:val="18"/>
        </w:rPr>
        <w:t xml:space="preserve">               </w:t>
      </w:r>
      <w:r w:rsidR="00350FDA" w:rsidRPr="008D714E">
        <w:rPr>
          <w:rFonts w:ascii="Arial" w:hAnsi="Arial" w:cs="Arial"/>
          <w:i/>
          <w:iCs/>
          <w:sz w:val="18"/>
          <w:szCs w:val="18"/>
        </w:rPr>
        <w:t>w imieniu wykonawcy</w:t>
      </w:r>
    </w:p>
    <w:p w14:paraId="16077096" w14:textId="77777777" w:rsidR="00350FDA" w:rsidRPr="00BA1393" w:rsidRDefault="00350FDA" w:rsidP="00350FDA">
      <w:pPr>
        <w:pStyle w:val="Nagwek7"/>
        <w:pageBreakBefore/>
        <w:tabs>
          <w:tab w:val="left" w:pos="284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  <w:r w:rsidRPr="00BA1393">
        <w:rPr>
          <w:rFonts w:ascii="Arial" w:hAnsi="Arial" w:cs="Arial"/>
          <w:sz w:val="22"/>
          <w:szCs w:val="22"/>
        </w:rPr>
        <w:lastRenderedPageBreak/>
        <w:t>Załącznik nr 6 do specyfikacji</w:t>
      </w:r>
    </w:p>
    <w:p w14:paraId="3676DC18" w14:textId="77777777" w:rsidR="00E33C3B" w:rsidRPr="008D714E" w:rsidRDefault="00E33C3B" w:rsidP="00E33C3B"/>
    <w:p w14:paraId="08E66801" w14:textId="77777777" w:rsidR="00350FDA" w:rsidRPr="00BA1393" w:rsidRDefault="00350FDA" w:rsidP="00350FDA">
      <w:pPr>
        <w:pStyle w:val="Nagwek1"/>
        <w:ind w:left="0"/>
        <w:jc w:val="center"/>
        <w:rPr>
          <w:rFonts w:ascii="Arial" w:hAnsi="Arial" w:cs="Arial"/>
          <w:b/>
          <w:sz w:val="22"/>
          <w:szCs w:val="22"/>
        </w:rPr>
      </w:pPr>
      <w:r w:rsidRPr="00BA1393">
        <w:rPr>
          <w:rFonts w:ascii="Arial" w:hAnsi="Arial" w:cs="Arial"/>
          <w:b/>
          <w:sz w:val="22"/>
          <w:szCs w:val="22"/>
        </w:rPr>
        <w:t>WYKAZ OSÓB,</w:t>
      </w:r>
    </w:p>
    <w:p w14:paraId="0A309554" w14:textId="77777777" w:rsidR="00350FDA" w:rsidRPr="00BA1393" w:rsidRDefault="00350FDA" w:rsidP="00350FDA">
      <w:pPr>
        <w:jc w:val="center"/>
        <w:rPr>
          <w:rFonts w:ascii="Arial" w:hAnsi="Arial" w:cs="Arial"/>
          <w:b/>
          <w:sz w:val="22"/>
          <w:szCs w:val="22"/>
        </w:rPr>
      </w:pPr>
      <w:r w:rsidRPr="00BA1393">
        <w:rPr>
          <w:rFonts w:ascii="Arial" w:hAnsi="Arial" w:cs="Arial"/>
          <w:b/>
          <w:sz w:val="22"/>
          <w:szCs w:val="22"/>
        </w:rPr>
        <w:t xml:space="preserve">KTÓRYMI DYSPONUJE </w:t>
      </w:r>
      <w:proofErr w:type="gramStart"/>
      <w:r w:rsidRPr="00BA1393">
        <w:rPr>
          <w:rFonts w:ascii="Arial" w:hAnsi="Arial" w:cs="Arial"/>
          <w:b/>
          <w:sz w:val="22"/>
          <w:szCs w:val="22"/>
        </w:rPr>
        <w:t>WYKONAWCA  I</w:t>
      </w:r>
      <w:proofErr w:type="gramEnd"/>
      <w:r w:rsidRPr="00BA1393">
        <w:rPr>
          <w:rFonts w:ascii="Arial" w:hAnsi="Arial" w:cs="Arial"/>
          <w:b/>
          <w:sz w:val="22"/>
          <w:szCs w:val="22"/>
        </w:rPr>
        <w:t xml:space="preserve"> KTÓRE BĘDĄ UCZESTNICZYĆ </w:t>
      </w:r>
    </w:p>
    <w:p w14:paraId="04DD7C61" w14:textId="77777777" w:rsidR="00350FDA" w:rsidRPr="00BA1393" w:rsidRDefault="00350FDA" w:rsidP="00350FDA">
      <w:pPr>
        <w:spacing w:after="57"/>
        <w:jc w:val="center"/>
        <w:rPr>
          <w:rFonts w:ascii="Arial" w:hAnsi="Arial" w:cs="Arial"/>
          <w:b/>
          <w:sz w:val="22"/>
          <w:szCs w:val="22"/>
        </w:rPr>
      </w:pPr>
      <w:r w:rsidRPr="00BA1393">
        <w:rPr>
          <w:rFonts w:ascii="Arial" w:hAnsi="Arial" w:cs="Arial"/>
          <w:b/>
          <w:sz w:val="22"/>
          <w:szCs w:val="22"/>
        </w:rPr>
        <w:t xml:space="preserve">W WYKONYWANIU ZAMÓWIENIA </w:t>
      </w:r>
    </w:p>
    <w:p w14:paraId="3FF945F1" w14:textId="77777777" w:rsidR="00350FDA" w:rsidRPr="008D714E" w:rsidRDefault="00350FDA" w:rsidP="00350FDA">
      <w:pPr>
        <w:pStyle w:val="Nagwek1"/>
        <w:ind w:left="0"/>
        <w:jc w:val="center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spełniających wymagania określone w punkcie </w:t>
      </w:r>
      <w:r w:rsidR="00141C35" w:rsidRPr="008D714E">
        <w:rPr>
          <w:rFonts w:ascii="Arial" w:hAnsi="Arial" w:cs="Arial"/>
          <w:sz w:val="22"/>
          <w:szCs w:val="22"/>
        </w:rPr>
        <w:t xml:space="preserve">9.2.3) </w:t>
      </w:r>
      <w:r w:rsidR="006C3665" w:rsidRPr="008D714E">
        <w:rPr>
          <w:rFonts w:ascii="Arial" w:hAnsi="Arial" w:cs="Arial"/>
          <w:sz w:val="22"/>
          <w:szCs w:val="22"/>
        </w:rPr>
        <w:t>d</w:t>
      </w:r>
      <w:r w:rsidR="00141C35" w:rsidRPr="008D714E">
        <w:rPr>
          <w:rFonts w:ascii="Arial" w:hAnsi="Arial" w:cs="Arial"/>
          <w:sz w:val="22"/>
          <w:szCs w:val="22"/>
        </w:rPr>
        <w:t>)</w:t>
      </w:r>
      <w:r w:rsidRPr="008D714E">
        <w:rPr>
          <w:rFonts w:ascii="Arial" w:hAnsi="Arial" w:cs="Arial"/>
          <w:sz w:val="22"/>
          <w:szCs w:val="22"/>
        </w:rPr>
        <w:t xml:space="preserve"> </w:t>
      </w:r>
    </w:p>
    <w:p w14:paraId="58FD0AF0" w14:textId="77777777" w:rsidR="00350FDA" w:rsidRPr="008D714E" w:rsidRDefault="00350FDA" w:rsidP="00350FDA">
      <w:pPr>
        <w:pStyle w:val="Nagwek1"/>
        <w:ind w:left="0"/>
        <w:jc w:val="center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specyfikacji istotnych warunków zamówienia</w:t>
      </w:r>
    </w:p>
    <w:p w14:paraId="7E997199" w14:textId="77777777" w:rsidR="00350FDA" w:rsidRPr="008D714E" w:rsidRDefault="00350FDA" w:rsidP="00350FDA">
      <w:pPr>
        <w:pStyle w:val="Tekstpodstawowy"/>
        <w:spacing w:line="200" w:lineRule="atLeast"/>
        <w:ind w:right="-2"/>
        <w:rPr>
          <w:sz w:val="22"/>
          <w:szCs w:val="22"/>
        </w:rPr>
      </w:pPr>
      <w:r w:rsidRPr="008D714E">
        <w:rPr>
          <w:spacing w:val="0"/>
          <w:sz w:val="22"/>
          <w:szCs w:val="22"/>
        </w:rPr>
        <w:t>Nazwa wykonawcy składającego ofertę:</w:t>
      </w:r>
      <w:r w:rsidRPr="008D714E">
        <w:rPr>
          <w:sz w:val="22"/>
          <w:szCs w:val="22"/>
        </w:rPr>
        <w:t xml:space="preserve"> .............................................................................</w:t>
      </w:r>
    </w:p>
    <w:p w14:paraId="5FA807AC" w14:textId="77777777" w:rsidR="00350FDA" w:rsidRPr="008D714E" w:rsidRDefault="00350FDA" w:rsidP="00350FDA">
      <w:pPr>
        <w:pStyle w:val="Tekstpodstawowy"/>
        <w:spacing w:line="200" w:lineRule="atLeast"/>
        <w:rPr>
          <w:sz w:val="22"/>
          <w:szCs w:val="22"/>
        </w:rPr>
      </w:pPr>
      <w:r w:rsidRPr="008D714E">
        <w:rPr>
          <w:spacing w:val="0"/>
          <w:sz w:val="22"/>
          <w:szCs w:val="22"/>
        </w:rPr>
        <w:t>Adres wykonawcy składającego ofertę:</w:t>
      </w:r>
      <w:r w:rsidRPr="008D714E">
        <w:rPr>
          <w:sz w:val="22"/>
          <w:szCs w:val="22"/>
        </w:rPr>
        <w:t xml:space="preserve"> ..............................................................................</w:t>
      </w:r>
    </w:p>
    <w:p w14:paraId="4C3B2C86" w14:textId="77777777" w:rsidR="00350FDA" w:rsidRPr="008D714E" w:rsidRDefault="00350FDA" w:rsidP="00350FDA">
      <w:pPr>
        <w:spacing w:after="240" w:line="200" w:lineRule="atLeast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tel. ..................................... faks ................................... e-mail .....................................</w:t>
      </w:r>
    </w:p>
    <w:tbl>
      <w:tblPr>
        <w:tblW w:w="9072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2"/>
        <w:gridCol w:w="3637"/>
        <w:gridCol w:w="3543"/>
      </w:tblGrid>
      <w:tr w:rsidR="00350FDA" w:rsidRPr="008D714E" w14:paraId="1D97E86A" w14:textId="77777777" w:rsidTr="00DE6195">
        <w:tc>
          <w:tcPr>
            <w:tcW w:w="1892" w:type="dxa"/>
            <w:shd w:val="clear" w:color="auto" w:fill="auto"/>
            <w:vAlign w:val="center"/>
          </w:tcPr>
          <w:p w14:paraId="1527DEC2" w14:textId="77777777" w:rsidR="00350FDA" w:rsidRPr="008D714E" w:rsidRDefault="00350FDA" w:rsidP="007E05EE">
            <w:pPr>
              <w:snapToGrid w:val="0"/>
              <w:ind w:left="152" w:right="-5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>Rodzaj specjalności</w:t>
            </w:r>
          </w:p>
        </w:tc>
        <w:tc>
          <w:tcPr>
            <w:tcW w:w="3637" w:type="dxa"/>
            <w:shd w:val="clear" w:color="auto" w:fill="auto"/>
            <w:vAlign w:val="center"/>
          </w:tcPr>
          <w:p w14:paraId="3599764B" w14:textId="77777777" w:rsidR="00350FDA" w:rsidRPr="00BA1393" w:rsidRDefault="00350FDA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B5BEF77" w14:textId="77777777" w:rsidR="00350FDA" w:rsidRPr="008D714E" w:rsidRDefault="00350FDA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>Imię i nazwisko osoby,</w:t>
            </w:r>
          </w:p>
          <w:p w14:paraId="70FE885C" w14:textId="77777777" w:rsidR="00350FDA" w:rsidRPr="008D714E" w:rsidRDefault="00350FDA" w:rsidP="007E05EE">
            <w:pPr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która będzie pełnić odpowiednią funkcję </w:t>
            </w:r>
          </w:p>
          <w:p w14:paraId="6FC23358" w14:textId="77777777" w:rsidR="00350FDA" w:rsidRPr="008D714E" w:rsidRDefault="00350FDA" w:rsidP="007E05EE">
            <w:pPr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14E">
              <w:rPr>
                <w:rFonts w:ascii="Arial" w:hAnsi="Arial" w:cs="Arial"/>
                <w:sz w:val="18"/>
                <w:szCs w:val="18"/>
              </w:rPr>
              <w:t>wraz z</w:t>
            </w:r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0838B5FA" w14:textId="77777777" w:rsidR="00350FDA" w:rsidRPr="008D714E" w:rsidRDefault="00350FDA" w:rsidP="007E05EE">
            <w:pPr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>informacją  o</w:t>
            </w:r>
            <w:proofErr w:type="gramEnd"/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podstawie do dysponowania osobą</w:t>
            </w:r>
            <w:r w:rsidRPr="008D714E">
              <w:rPr>
                <w:rFonts w:ascii="Arial" w:hAnsi="Arial" w:cs="Arial"/>
                <w:sz w:val="18"/>
                <w:szCs w:val="18"/>
              </w:rPr>
              <w:t>*</w:t>
            </w:r>
          </w:p>
          <w:p w14:paraId="02A9E6CE" w14:textId="77777777" w:rsidR="00350FDA" w:rsidRPr="008D714E" w:rsidRDefault="00350FDA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14E">
              <w:rPr>
                <w:rFonts w:ascii="Arial" w:hAnsi="Arial" w:cs="Arial"/>
                <w:sz w:val="18"/>
                <w:szCs w:val="18"/>
              </w:rPr>
              <w:t>(należy wpisać podstawę dysponowania osobą, np.:</w:t>
            </w:r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5B5D71" w:rsidRPr="008D714E">
              <w:rPr>
                <w:rFonts w:ascii="Arial" w:hAnsi="Arial" w:cs="Arial"/>
                <w:b/>
                <w:bCs/>
                <w:sz w:val="18"/>
                <w:szCs w:val="18"/>
              </w:rPr>
              <w:t>umowa o pracę</w:t>
            </w:r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umowa zlecenie, umowa </w:t>
            </w:r>
          </w:p>
          <w:p w14:paraId="4B081C0A" w14:textId="77777777" w:rsidR="00350FDA" w:rsidRPr="008D714E" w:rsidRDefault="00350FDA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>o dzieło, zobowiązanie innych podmiotów do oddania osoby do dyspozycji wykonawcy</w:t>
            </w:r>
            <w:r w:rsidRPr="008D714E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1128961D" w14:textId="77777777" w:rsidR="00350FDA" w:rsidRPr="008D714E" w:rsidRDefault="00350FDA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14:paraId="5D137EEC" w14:textId="77777777" w:rsidR="00350FDA" w:rsidRPr="008D714E" w:rsidRDefault="00350FDA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iCs/>
                <w:sz w:val="18"/>
                <w:szCs w:val="18"/>
              </w:rPr>
              <w:t>Kwalifikacje zawodowe, nr uprawnień, doświadczenie i wykształcenie, a także zakres wykonywanych czynności</w:t>
            </w:r>
          </w:p>
          <w:p w14:paraId="4FF8F9E7" w14:textId="77777777" w:rsidR="00350FDA" w:rsidRPr="00BA1393" w:rsidRDefault="00350FDA" w:rsidP="007E05EE">
            <w:pPr>
              <w:tabs>
                <w:tab w:val="left" w:pos="7065"/>
              </w:tabs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350FDA" w:rsidRPr="008D714E" w14:paraId="25E9CBD5" w14:textId="77777777" w:rsidTr="00DE6195">
        <w:tc>
          <w:tcPr>
            <w:tcW w:w="1892" w:type="dxa"/>
            <w:shd w:val="clear" w:color="auto" w:fill="auto"/>
            <w:vAlign w:val="center"/>
          </w:tcPr>
          <w:p w14:paraId="67BBE7A6" w14:textId="77777777" w:rsidR="00350FDA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sz w:val="18"/>
                <w:szCs w:val="18"/>
              </w:rPr>
              <w:t>Projektant branży drogowej</w:t>
            </w:r>
          </w:p>
          <w:p w14:paraId="2EB2AD89" w14:textId="77777777" w:rsidR="00350FDA" w:rsidRPr="008D714E" w:rsidRDefault="00350FDA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7B83FA2" w14:textId="77777777" w:rsidR="00350FDA" w:rsidRPr="008D714E" w:rsidRDefault="00350FDA" w:rsidP="00666AE8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37" w:type="dxa"/>
            <w:shd w:val="clear" w:color="auto" w:fill="auto"/>
            <w:vAlign w:val="center"/>
          </w:tcPr>
          <w:p w14:paraId="126DDBAF" w14:textId="77777777" w:rsidR="00350FDA" w:rsidRPr="008D714E" w:rsidRDefault="00350FDA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B917409" w14:textId="77777777" w:rsidR="00350FDA" w:rsidRPr="008D714E" w:rsidRDefault="00350FDA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61D3E3C" w14:textId="77777777" w:rsidR="00350FDA" w:rsidRPr="008D714E" w:rsidRDefault="00350FDA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AE949C8" w14:textId="77777777" w:rsidR="00350FDA" w:rsidRPr="008D714E" w:rsidRDefault="00350FDA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02C04A29" w14:textId="77777777" w:rsidR="00350FDA" w:rsidRPr="008D714E" w:rsidRDefault="00350FDA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C3665" w:rsidRPr="008D714E" w14:paraId="0DBFB87C" w14:textId="77777777" w:rsidTr="00DE6195">
        <w:tc>
          <w:tcPr>
            <w:tcW w:w="1892" w:type="dxa"/>
            <w:shd w:val="clear" w:color="auto" w:fill="auto"/>
            <w:vAlign w:val="center"/>
          </w:tcPr>
          <w:p w14:paraId="153D620E" w14:textId="77777777" w:rsidR="006C3665" w:rsidRPr="008D714E" w:rsidRDefault="006C3665" w:rsidP="006C3665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sz w:val="18"/>
                <w:szCs w:val="18"/>
              </w:rPr>
              <w:t>Projektant branży elektrycznej</w:t>
            </w:r>
          </w:p>
          <w:p w14:paraId="6EE77BFD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637" w:type="dxa"/>
            <w:shd w:val="clear" w:color="auto" w:fill="auto"/>
            <w:vAlign w:val="center"/>
          </w:tcPr>
          <w:p w14:paraId="418C8EFF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856B0AA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0C45667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73395CB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21066790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C3665" w:rsidRPr="008D714E" w14:paraId="2C42DE1A" w14:textId="77777777" w:rsidTr="00DE6195">
        <w:tc>
          <w:tcPr>
            <w:tcW w:w="1892" w:type="dxa"/>
            <w:shd w:val="clear" w:color="auto" w:fill="auto"/>
            <w:vAlign w:val="center"/>
          </w:tcPr>
          <w:p w14:paraId="0F15373B" w14:textId="77777777" w:rsidR="006C3665" w:rsidRPr="008D714E" w:rsidRDefault="006C3665" w:rsidP="006C3665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sz w:val="18"/>
                <w:szCs w:val="18"/>
              </w:rPr>
              <w:t>Projektant branży sanitarnej</w:t>
            </w:r>
          </w:p>
          <w:p w14:paraId="3BF47F2B" w14:textId="77777777" w:rsidR="006C3665" w:rsidRPr="008D714E" w:rsidRDefault="006C3665" w:rsidP="006C3665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637" w:type="dxa"/>
            <w:shd w:val="clear" w:color="auto" w:fill="auto"/>
            <w:vAlign w:val="center"/>
          </w:tcPr>
          <w:p w14:paraId="2DBF58F5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0C47BA8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CC8AEE7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9EAA9B6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2A7D8422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E21FC" w:rsidRPr="008D714E" w14:paraId="1017425A" w14:textId="77777777" w:rsidTr="00DE6195">
        <w:tc>
          <w:tcPr>
            <w:tcW w:w="1892" w:type="dxa"/>
            <w:shd w:val="clear" w:color="auto" w:fill="auto"/>
            <w:vAlign w:val="center"/>
          </w:tcPr>
          <w:p w14:paraId="1C4F4571" w14:textId="77777777" w:rsidR="001E21FC" w:rsidRDefault="001E21FC" w:rsidP="001E21FC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827CA28" w14:textId="77777777" w:rsidR="001E21FC" w:rsidRPr="008D714E" w:rsidRDefault="001E21FC" w:rsidP="001E21FC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sz w:val="18"/>
                <w:szCs w:val="18"/>
              </w:rPr>
              <w:t xml:space="preserve">Projektant branży </w:t>
            </w:r>
            <w:r>
              <w:rPr>
                <w:rFonts w:ascii="Arial" w:hAnsi="Arial" w:cs="Arial"/>
                <w:b/>
                <w:sz w:val="18"/>
                <w:szCs w:val="18"/>
              </w:rPr>
              <w:t>telekomunikacyjnej</w:t>
            </w:r>
          </w:p>
          <w:p w14:paraId="19832CA9" w14:textId="77777777" w:rsidR="001E21FC" w:rsidRPr="008D714E" w:rsidRDefault="001E21FC" w:rsidP="006C3665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637" w:type="dxa"/>
            <w:shd w:val="clear" w:color="auto" w:fill="auto"/>
            <w:vAlign w:val="center"/>
          </w:tcPr>
          <w:p w14:paraId="585517D9" w14:textId="77777777" w:rsidR="001E21FC" w:rsidRPr="008D714E" w:rsidRDefault="001E21FC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5380D279" w14:textId="77777777" w:rsidR="001E21FC" w:rsidRPr="008D714E" w:rsidRDefault="001E21FC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84029" w:rsidRPr="008D714E" w14:paraId="5C101210" w14:textId="77777777" w:rsidTr="00DE6195">
        <w:tc>
          <w:tcPr>
            <w:tcW w:w="1892" w:type="dxa"/>
            <w:shd w:val="clear" w:color="auto" w:fill="auto"/>
            <w:vAlign w:val="center"/>
          </w:tcPr>
          <w:p w14:paraId="67593ABA" w14:textId="77777777" w:rsidR="00184029" w:rsidRDefault="00184029" w:rsidP="001E21FC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52EEF13" w14:textId="77777777" w:rsidR="00184029" w:rsidRDefault="00184029" w:rsidP="001E21FC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4029">
              <w:rPr>
                <w:rFonts w:ascii="Arial" w:hAnsi="Arial" w:cs="Arial"/>
                <w:b/>
                <w:sz w:val="18"/>
                <w:szCs w:val="18"/>
              </w:rPr>
              <w:t>Projektant branży konstrukcyjnej</w:t>
            </w:r>
          </w:p>
          <w:p w14:paraId="54968F42" w14:textId="77777777" w:rsidR="00184029" w:rsidRPr="00184029" w:rsidRDefault="00184029" w:rsidP="001E21FC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637" w:type="dxa"/>
            <w:shd w:val="clear" w:color="auto" w:fill="auto"/>
            <w:vAlign w:val="center"/>
          </w:tcPr>
          <w:p w14:paraId="2F02AB46" w14:textId="77777777" w:rsidR="00184029" w:rsidRPr="008D714E" w:rsidRDefault="00184029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14715D2C" w14:textId="77777777" w:rsidR="00184029" w:rsidRPr="008D714E" w:rsidRDefault="00184029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C3665" w:rsidRPr="008D714E" w14:paraId="233D7EEB" w14:textId="77777777" w:rsidTr="00DE6195">
        <w:tc>
          <w:tcPr>
            <w:tcW w:w="1892" w:type="dxa"/>
            <w:shd w:val="clear" w:color="auto" w:fill="auto"/>
            <w:vAlign w:val="center"/>
          </w:tcPr>
          <w:p w14:paraId="6F91C8AD" w14:textId="77777777" w:rsidR="006C3665" w:rsidRPr="008D714E" w:rsidRDefault="006C3665" w:rsidP="006C3665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sz w:val="18"/>
                <w:szCs w:val="18"/>
              </w:rPr>
              <w:t>Kierownik budowy branży drogowej</w:t>
            </w:r>
          </w:p>
        </w:tc>
        <w:tc>
          <w:tcPr>
            <w:tcW w:w="3637" w:type="dxa"/>
            <w:shd w:val="clear" w:color="auto" w:fill="auto"/>
            <w:vAlign w:val="center"/>
          </w:tcPr>
          <w:p w14:paraId="46CC7F05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E31CB7E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7587119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6F79B22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04073308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C3665" w:rsidRPr="008D714E" w14:paraId="320F7474" w14:textId="77777777" w:rsidTr="00DE6195">
        <w:tc>
          <w:tcPr>
            <w:tcW w:w="1892" w:type="dxa"/>
            <w:shd w:val="clear" w:color="auto" w:fill="auto"/>
            <w:vAlign w:val="center"/>
          </w:tcPr>
          <w:p w14:paraId="093ABC04" w14:textId="77777777" w:rsidR="006C3665" w:rsidRPr="008D714E" w:rsidRDefault="006C3665" w:rsidP="006C3665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sz w:val="18"/>
                <w:szCs w:val="18"/>
              </w:rPr>
              <w:t>Kierownik robót branży elektrycznej</w:t>
            </w:r>
          </w:p>
        </w:tc>
        <w:tc>
          <w:tcPr>
            <w:tcW w:w="3637" w:type="dxa"/>
            <w:shd w:val="clear" w:color="auto" w:fill="auto"/>
            <w:vAlign w:val="center"/>
          </w:tcPr>
          <w:p w14:paraId="2D4B933C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75C3DF6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8C1E60D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1A358D8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7293FAF5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C3665" w:rsidRPr="008D714E" w14:paraId="2A9345FE" w14:textId="77777777" w:rsidTr="00DE6195">
        <w:tc>
          <w:tcPr>
            <w:tcW w:w="1892" w:type="dxa"/>
            <w:shd w:val="clear" w:color="auto" w:fill="auto"/>
            <w:vAlign w:val="center"/>
          </w:tcPr>
          <w:p w14:paraId="15F3574A" w14:textId="77777777" w:rsidR="006C3665" w:rsidRPr="008D714E" w:rsidRDefault="006C3665" w:rsidP="006C3665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sz w:val="18"/>
                <w:szCs w:val="18"/>
              </w:rPr>
              <w:lastRenderedPageBreak/>
              <w:t>Kierownik robót branży sanitarnej</w:t>
            </w:r>
          </w:p>
        </w:tc>
        <w:tc>
          <w:tcPr>
            <w:tcW w:w="3637" w:type="dxa"/>
            <w:shd w:val="clear" w:color="auto" w:fill="auto"/>
            <w:vAlign w:val="center"/>
          </w:tcPr>
          <w:p w14:paraId="336880DC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B243CA1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836DBFB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BA210CF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136BD33B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E21FC" w:rsidRPr="008D714E" w14:paraId="63D2B198" w14:textId="77777777" w:rsidTr="00DE6195">
        <w:tc>
          <w:tcPr>
            <w:tcW w:w="1892" w:type="dxa"/>
            <w:shd w:val="clear" w:color="auto" w:fill="auto"/>
            <w:vAlign w:val="center"/>
          </w:tcPr>
          <w:p w14:paraId="6EF0E6A8" w14:textId="77777777" w:rsidR="001E21FC" w:rsidRDefault="001E21FC" w:rsidP="001E21FC">
            <w:pPr>
              <w:snapToGrid w:val="0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ACD9C84" w14:textId="77777777" w:rsidR="001E21FC" w:rsidRDefault="001E21FC" w:rsidP="001E21FC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sz w:val="18"/>
                <w:szCs w:val="18"/>
              </w:rPr>
              <w:t>Kierownik robót branży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telekomunikacyjnej</w:t>
            </w:r>
          </w:p>
          <w:p w14:paraId="2CFA3392" w14:textId="77777777" w:rsidR="001E21FC" w:rsidRPr="008D714E" w:rsidRDefault="001E21FC" w:rsidP="006C3665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637" w:type="dxa"/>
            <w:shd w:val="clear" w:color="auto" w:fill="auto"/>
            <w:vAlign w:val="center"/>
          </w:tcPr>
          <w:p w14:paraId="159923AF" w14:textId="77777777" w:rsidR="001E21FC" w:rsidRPr="008D714E" w:rsidRDefault="001E21FC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2EFABA88" w14:textId="77777777" w:rsidR="001E21FC" w:rsidRPr="008D714E" w:rsidRDefault="001E21FC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E21FC" w:rsidRPr="008D714E" w14:paraId="1EFE4A68" w14:textId="77777777" w:rsidTr="00DE6195">
        <w:tc>
          <w:tcPr>
            <w:tcW w:w="1892" w:type="dxa"/>
            <w:shd w:val="clear" w:color="auto" w:fill="auto"/>
            <w:vAlign w:val="center"/>
          </w:tcPr>
          <w:p w14:paraId="24F40B48" w14:textId="77777777" w:rsidR="001E21FC" w:rsidRDefault="001E21FC" w:rsidP="006C3665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16194AF" w14:textId="77777777" w:rsidR="001E21FC" w:rsidRDefault="001E21FC" w:rsidP="001E21FC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Kierownik</w:t>
            </w:r>
            <w:r w:rsidR="00EC7197">
              <w:rPr>
                <w:rFonts w:ascii="Arial" w:hAnsi="Arial" w:cs="Arial"/>
                <w:b/>
                <w:sz w:val="18"/>
                <w:szCs w:val="18"/>
              </w:rPr>
              <w:t xml:space="preserve"> robót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branży konstrukcyjnej</w:t>
            </w:r>
          </w:p>
          <w:p w14:paraId="5791DB02" w14:textId="77777777" w:rsidR="001E21FC" w:rsidRDefault="001E21FC" w:rsidP="006C3665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637" w:type="dxa"/>
            <w:shd w:val="clear" w:color="auto" w:fill="auto"/>
            <w:vAlign w:val="center"/>
          </w:tcPr>
          <w:p w14:paraId="118BC8FA" w14:textId="77777777" w:rsidR="001E21FC" w:rsidRPr="008D714E" w:rsidRDefault="001E21FC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3AA9CBDA" w14:textId="77777777" w:rsidR="001E21FC" w:rsidRPr="008D714E" w:rsidRDefault="001E21FC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C3665" w:rsidRPr="008D714E" w14:paraId="4C50FB7C" w14:textId="77777777" w:rsidTr="00DE6195">
        <w:tc>
          <w:tcPr>
            <w:tcW w:w="1892" w:type="dxa"/>
            <w:shd w:val="clear" w:color="auto" w:fill="auto"/>
            <w:vAlign w:val="center"/>
          </w:tcPr>
          <w:p w14:paraId="1C7933F3" w14:textId="77777777" w:rsidR="006C3665" w:rsidRPr="008D714E" w:rsidRDefault="006C3665" w:rsidP="006C3665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sz w:val="18"/>
                <w:szCs w:val="18"/>
              </w:rPr>
              <w:t>Kierownik do spraw oprogramowania i rozwiązań w Technologii Informacyjnej – IT w zakresie Systemów</w:t>
            </w:r>
            <w:r w:rsidR="005C3B7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5C3B7C" w:rsidRPr="006C035E">
              <w:rPr>
                <w:rFonts w:ascii="Arial" w:hAnsi="Arial" w:cs="Arial"/>
                <w:b/>
                <w:sz w:val="18"/>
                <w:szCs w:val="18"/>
              </w:rPr>
              <w:t>Dynamicznej</w:t>
            </w:r>
            <w:r w:rsidRPr="006C035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8D714E">
              <w:rPr>
                <w:rFonts w:ascii="Arial" w:hAnsi="Arial" w:cs="Arial"/>
                <w:b/>
                <w:sz w:val="18"/>
                <w:szCs w:val="18"/>
              </w:rPr>
              <w:t>Informacji Pasażerskiej</w:t>
            </w:r>
          </w:p>
        </w:tc>
        <w:tc>
          <w:tcPr>
            <w:tcW w:w="3637" w:type="dxa"/>
            <w:shd w:val="clear" w:color="auto" w:fill="auto"/>
            <w:vAlign w:val="center"/>
          </w:tcPr>
          <w:p w14:paraId="70CAC5A5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2E0D3903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C3665" w:rsidRPr="008D714E" w14:paraId="50F54A45" w14:textId="77777777" w:rsidTr="00DE6195">
        <w:tc>
          <w:tcPr>
            <w:tcW w:w="1892" w:type="dxa"/>
            <w:shd w:val="clear" w:color="auto" w:fill="auto"/>
            <w:vAlign w:val="center"/>
          </w:tcPr>
          <w:p w14:paraId="59CCA441" w14:textId="77777777" w:rsidR="006C3665" w:rsidRPr="008D714E" w:rsidRDefault="006C3665" w:rsidP="006C3665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sz w:val="18"/>
                <w:szCs w:val="18"/>
              </w:rPr>
              <w:t xml:space="preserve">Kierownik do spraw </w:t>
            </w:r>
            <w:r w:rsidR="001E21FC">
              <w:rPr>
                <w:rFonts w:ascii="Arial" w:hAnsi="Arial" w:cs="Arial"/>
                <w:b/>
                <w:sz w:val="18"/>
                <w:szCs w:val="18"/>
              </w:rPr>
              <w:t>monitoringu wideo i rozwiązań w Technologii Informacyjnej IT w zakresie monitoringu</w:t>
            </w:r>
          </w:p>
        </w:tc>
        <w:tc>
          <w:tcPr>
            <w:tcW w:w="3637" w:type="dxa"/>
            <w:shd w:val="clear" w:color="auto" w:fill="auto"/>
            <w:vAlign w:val="center"/>
          </w:tcPr>
          <w:p w14:paraId="1AC63426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40CB43D0" w14:textId="77777777" w:rsidR="006C3665" w:rsidRPr="008D714E" w:rsidRDefault="006C3665" w:rsidP="007E05EE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6D2F0C62" w14:textId="77777777" w:rsidR="00DE6195" w:rsidRPr="008D714E" w:rsidRDefault="00DE6195" w:rsidP="00DE6195">
      <w:pPr>
        <w:spacing w:line="200" w:lineRule="atLeast"/>
        <w:ind w:left="-13"/>
        <w:jc w:val="both"/>
        <w:rPr>
          <w:rFonts w:ascii="Arial" w:hAnsi="Arial" w:cs="Arial"/>
          <w:sz w:val="22"/>
          <w:szCs w:val="22"/>
        </w:rPr>
      </w:pPr>
    </w:p>
    <w:p w14:paraId="40FB0B34" w14:textId="77777777" w:rsidR="00DE6195" w:rsidRPr="008D714E" w:rsidRDefault="00DE6195" w:rsidP="00DE6195">
      <w:pPr>
        <w:spacing w:line="200" w:lineRule="atLeast"/>
        <w:ind w:left="-13"/>
        <w:jc w:val="both"/>
        <w:rPr>
          <w:rFonts w:ascii="Arial" w:hAnsi="Arial" w:cs="Arial"/>
          <w:sz w:val="18"/>
          <w:szCs w:val="18"/>
        </w:rPr>
      </w:pPr>
      <w:r w:rsidRPr="008D714E">
        <w:rPr>
          <w:rFonts w:ascii="Arial" w:hAnsi="Arial" w:cs="Arial"/>
          <w:sz w:val="18"/>
          <w:szCs w:val="18"/>
        </w:rPr>
        <w:t>**- niepotrzebne skreślić</w:t>
      </w:r>
    </w:p>
    <w:p w14:paraId="79E9B09D" w14:textId="77777777" w:rsidR="00350FDA" w:rsidRPr="008D714E" w:rsidRDefault="00350FDA" w:rsidP="00350FDA">
      <w:pPr>
        <w:pStyle w:val="Nagwek3"/>
        <w:spacing w:line="100" w:lineRule="atLeast"/>
        <w:ind w:firstLine="0"/>
        <w:jc w:val="both"/>
        <w:rPr>
          <w:sz w:val="22"/>
          <w:szCs w:val="22"/>
        </w:rPr>
      </w:pPr>
    </w:p>
    <w:p w14:paraId="1529785D" w14:textId="77777777" w:rsidR="00350FDA" w:rsidRPr="008D714E" w:rsidRDefault="00350FDA" w:rsidP="00350FDA">
      <w:pPr>
        <w:pStyle w:val="Nagwek3"/>
        <w:widowControl w:val="0"/>
        <w:numPr>
          <w:ilvl w:val="2"/>
          <w:numId w:val="0"/>
        </w:numPr>
        <w:tabs>
          <w:tab w:val="num" w:pos="0"/>
          <w:tab w:val="left" w:pos="11063"/>
          <w:tab w:val="left" w:pos="13331"/>
          <w:tab w:val="left" w:pos="13614"/>
        </w:tabs>
        <w:spacing w:line="100" w:lineRule="atLeast"/>
        <w:jc w:val="both"/>
        <w:rPr>
          <w:b w:val="0"/>
          <w:sz w:val="22"/>
          <w:szCs w:val="22"/>
        </w:rPr>
      </w:pPr>
      <w:r w:rsidRPr="008D714E">
        <w:rPr>
          <w:bCs/>
          <w:sz w:val="22"/>
          <w:szCs w:val="22"/>
          <w:u w:val="single"/>
        </w:rPr>
        <w:t>UWAGA</w:t>
      </w:r>
      <w:r w:rsidRPr="008D714E">
        <w:rPr>
          <w:bCs/>
          <w:sz w:val="22"/>
          <w:szCs w:val="22"/>
        </w:rPr>
        <w:t>*:</w:t>
      </w:r>
    </w:p>
    <w:p w14:paraId="72FB4F0A" w14:textId="77777777" w:rsidR="00350FDA" w:rsidRPr="008D714E" w:rsidRDefault="00350FDA" w:rsidP="00DE6195">
      <w:pPr>
        <w:pStyle w:val="Nagwek3"/>
        <w:widowControl w:val="0"/>
        <w:numPr>
          <w:ilvl w:val="2"/>
          <w:numId w:val="0"/>
        </w:numPr>
        <w:tabs>
          <w:tab w:val="num" w:pos="0"/>
          <w:tab w:val="left" w:pos="11063"/>
          <w:tab w:val="left" w:pos="13331"/>
          <w:tab w:val="left" w:pos="13614"/>
        </w:tabs>
        <w:spacing w:after="113" w:line="200" w:lineRule="atLeast"/>
        <w:jc w:val="both"/>
        <w:rPr>
          <w:b w:val="0"/>
          <w:sz w:val="18"/>
          <w:szCs w:val="18"/>
        </w:rPr>
      </w:pPr>
      <w:r w:rsidRPr="008D714E">
        <w:rPr>
          <w:b w:val="0"/>
          <w:sz w:val="18"/>
          <w:szCs w:val="18"/>
        </w:rPr>
        <w:t>Wraz z w wypełnioną ww. tabelą wykonawca zobowiązany jes</w:t>
      </w:r>
      <w:r w:rsidR="00DE6195" w:rsidRPr="008D714E">
        <w:rPr>
          <w:b w:val="0"/>
          <w:sz w:val="18"/>
          <w:szCs w:val="18"/>
        </w:rPr>
        <w:t xml:space="preserve">t dostarczyć jeden z poniższych </w:t>
      </w:r>
      <w:r w:rsidRPr="008D714E">
        <w:rPr>
          <w:b w:val="0"/>
          <w:sz w:val="18"/>
          <w:szCs w:val="18"/>
        </w:rPr>
        <w:t xml:space="preserve">dokumentów w odniesieniu do każdej z osób:  </w:t>
      </w:r>
    </w:p>
    <w:p w14:paraId="2E1428DF" w14:textId="77777777" w:rsidR="00350FDA" w:rsidRPr="008D714E" w:rsidRDefault="00350FDA" w:rsidP="00350FDA">
      <w:pPr>
        <w:pStyle w:val="Nagwek3"/>
        <w:widowControl w:val="0"/>
        <w:numPr>
          <w:ilvl w:val="2"/>
          <w:numId w:val="0"/>
        </w:numPr>
        <w:tabs>
          <w:tab w:val="num" w:pos="0"/>
          <w:tab w:val="left" w:pos="11063"/>
          <w:tab w:val="left" w:pos="13331"/>
          <w:tab w:val="left" w:pos="13614"/>
        </w:tabs>
        <w:spacing w:after="113" w:line="200" w:lineRule="atLeast"/>
        <w:ind w:left="285" w:hanging="285"/>
        <w:jc w:val="both"/>
        <w:rPr>
          <w:b w:val="0"/>
          <w:sz w:val="18"/>
          <w:szCs w:val="18"/>
        </w:rPr>
      </w:pPr>
      <w:r w:rsidRPr="008D714E">
        <w:rPr>
          <w:b w:val="0"/>
          <w:sz w:val="18"/>
          <w:szCs w:val="18"/>
        </w:rPr>
        <w:t>1.</w:t>
      </w:r>
      <w:r w:rsidR="00DE6195" w:rsidRPr="008D714E">
        <w:rPr>
          <w:b w:val="0"/>
          <w:sz w:val="18"/>
          <w:szCs w:val="18"/>
        </w:rPr>
        <w:t xml:space="preserve"> </w:t>
      </w:r>
      <w:r w:rsidRPr="008D714E">
        <w:rPr>
          <w:b w:val="0"/>
          <w:sz w:val="18"/>
          <w:szCs w:val="18"/>
        </w:rPr>
        <w:t xml:space="preserve">W przypadku, gdy wykonawca polega na osobach zdolnych do wykonania zamówienia innych podmiotów, </w:t>
      </w:r>
      <w:proofErr w:type="gramStart"/>
      <w:r w:rsidRPr="008D714E">
        <w:rPr>
          <w:b w:val="0"/>
          <w:sz w:val="18"/>
          <w:szCs w:val="18"/>
        </w:rPr>
        <w:t>zobowiązany  jest</w:t>
      </w:r>
      <w:proofErr w:type="gramEnd"/>
      <w:r w:rsidRPr="008D714E">
        <w:rPr>
          <w:b w:val="0"/>
          <w:sz w:val="18"/>
          <w:szCs w:val="18"/>
        </w:rPr>
        <w:t xml:space="preserve"> udowodnić zamawiającemu, iż będzie nimi dysponował, tj. musi przedstawić pisemne, tzn. w oryginale, zobowiązanie tych podmiotów do oddania mu do dyspozycji tych osób na okres korzystania z nich przy wykonaniu niniejszego zamówienia.</w:t>
      </w:r>
    </w:p>
    <w:p w14:paraId="5670BEC3" w14:textId="77777777" w:rsidR="00350FDA" w:rsidRPr="008D714E" w:rsidRDefault="00350FDA" w:rsidP="004A70B2">
      <w:pPr>
        <w:spacing w:after="113" w:line="200" w:lineRule="atLeast"/>
        <w:ind w:left="285" w:hanging="285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8D714E">
        <w:rPr>
          <w:rFonts w:ascii="Arial" w:hAnsi="Arial" w:cs="Arial"/>
          <w:sz w:val="18"/>
          <w:szCs w:val="18"/>
        </w:rPr>
        <w:t>2. Z treści w/w zobowiązań i umów musi wynikać, że osoby, na których wykonawca polega będą pełniły określone funkcje w okresie korzystania z nich przy wykonaniu niniejszego zamówienia.</w:t>
      </w:r>
    </w:p>
    <w:p w14:paraId="3E53312E" w14:textId="77777777" w:rsidR="00350FDA" w:rsidRPr="008D714E" w:rsidRDefault="00350FDA" w:rsidP="00DE6195">
      <w:pPr>
        <w:pStyle w:val="Nagwek3"/>
        <w:numPr>
          <w:ilvl w:val="0"/>
          <w:numId w:val="0"/>
        </w:numPr>
        <w:tabs>
          <w:tab w:val="left" w:pos="420"/>
        </w:tabs>
        <w:spacing w:after="113" w:line="198" w:lineRule="atLeast"/>
        <w:jc w:val="both"/>
        <w:rPr>
          <w:b w:val="0"/>
          <w:sz w:val="18"/>
          <w:szCs w:val="18"/>
        </w:rPr>
      </w:pPr>
      <w:r w:rsidRPr="008D714E">
        <w:rPr>
          <w:b w:val="0"/>
          <w:sz w:val="18"/>
          <w:szCs w:val="18"/>
        </w:rPr>
        <w:t xml:space="preserve">4. W przypadku zatrudniania przez wykonawcę danej osoby na podstawie umowy o pracę wykonawca, którego oferta zostanie uznana za najkorzystniejszą, dostarczy Zamawiającemu przed podpisaniem umowy </w:t>
      </w:r>
      <w:r w:rsidRPr="008D714E">
        <w:rPr>
          <w:b w:val="0"/>
          <w:bCs/>
          <w:sz w:val="18"/>
          <w:szCs w:val="18"/>
        </w:rPr>
        <w:t>kopie umów o pracę z w/w osobami</w:t>
      </w:r>
      <w:r w:rsidRPr="008D714E">
        <w:rPr>
          <w:b w:val="0"/>
          <w:sz w:val="18"/>
          <w:szCs w:val="18"/>
        </w:rPr>
        <w:t xml:space="preserve"> lub </w:t>
      </w:r>
      <w:r w:rsidRPr="008D714E">
        <w:rPr>
          <w:b w:val="0"/>
          <w:bCs/>
          <w:sz w:val="18"/>
          <w:szCs w:val="18"/>
        </w:rPr>
        <w:t>kopie zgłoszenia tych osób do ZUS</w:t>
      </w:r>
      <w:r w:rsidRPr="008D714E">
        <w:rPr>
          <w:b w:val="0"/>
          <w:sz w:val="18"/>
          <w:szCs w:val="18"/>
        </w:rPr>
        <w:t xml:space="preserve">. Daty zawarcia tych umów nie mogą być późniejsze niż termin składania ofert wyznaczony w niniejszym postępowaniu przetargowym. </w:t>
      </w:r>
      <w:r w:rsidRPr="008D714E">
        <w:rPr>
          <w:b w:val="0"/>
          <w:bCs/>
          <w:sz w:val="18"/>
          <w:szCs w:val="18"/>
        </w:rPr>
        <w:t>W przypadku niedostarczenia w/w dokumentów</w:t>
      </w:r>
      <w:r w:rsidRPr="008D714E">
        <w:rPr>
          <w:b w:val="0"/>
          <w:sz w:val="18"/>
          <w:szCs w:val="18"/>
        </w:rPr>
        <w:t xml:space="preserve"> wystąpi sytuacja o której mowa w art. 46 ust. 5 pkt 3 ustawy Prawo zamówień publicznych. W związku z powyższym zamawiający zatrzyma wadium i na podstawie art. 94 ust. 3 ustawy </w:t>
      </w:r>
      <w:proofErr w:type="spellStart"/>
      <w:r w:rsidRPr="008D714E">
        <w:rPr>
          <w:b w:val="0"/>
          <w:sz w:val="18"/>
          <w:szCs w:val="18"/>
        </w:rPr>
        <w:t>Pzp</w:t>
      </w:r>
      <w:proofErr w:type="spellEnd"/>
      <w:r w:rsidRPr="008D714E">
        <w:rPr>
          <w:b w:val="0"/>
          <w:sz w:val="18"/>
          <w:szCs w:val="18"/>
        </w:rPr>
        <w:t xml:space="preserve"> dokona wyboru oferty najkorzystniejszej spośród pozostałych ofert.</w:t>
      </w:r>
    </w:p>
    <w:p w14:paraId="18929299" w14:textId="77777777" w:rsidR="00350FDA" w:rsidRPr="00BA1393" w:rsidRDefault="00350FDA" w:rsidP="00350FDA">
      <w:pPr>
        <w:spacing w:line="200" w:lineRule="atLeast"/>
        <w:ind w:left="-13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iCs/>
          <w:sz w:val="18"/>
          <w:szCs w:val="18"/>
        </w:rPr>
        <w:t xml:space="preserve">Z wypełnionego przez wykonawcę powyższego załącznika musi wyraźnie i jednoznacznie wynikać spełnianie warunku, określonego w punkcie </w:t>
      </w:r>
      <w:r w:rsidR="00DE6195" w:rsidRPr="008D714E">
        <w:rPr>
          <w:rFonts w:ascii="Arial" w:hAnsi="Arial" w:cs="Arial"/>
          <w:iCs/>
          <w:sz w:val="18"/>
          <w:szCs w:val="18"/>
        </w:rPr>
        <w:t>9</w:t>
      </w:r>
      <w:r w:rsidRPr="008D714E">
        <w:rPr>
          <w:rFonts w:ascii="Arial" w:hAnsi="Arial" w:cs="Arial"/>
          <w:iCs/>
          <w:sz w:val="18"/>
          <w:szCs w:val="18"/>
        </w:rPr>
        <w:t>.</w:t>
      </w:r>
      <w:r w:rsidR="00DE6195" w:rsidRPr="008D714E">
        <w:rPr>
          <w:rFonts w:ascii="Arial" w:hAnsi="Arial" w:cs="Arial"/>
          <w:iCs/>
          <w:sz w:val="18"/>
          <w:szCs w:val="18"/>
        </w:rPr>
        <w:t>1</w:t>
      </w:r>
      <w:r w:rsidRPr="008D714E">
        <w:rPr>
          <w:rFonts w:ascii="Arial" w:hAnsi="Arial" w:cs="Arial"/>
          <w:iCs/>
          <w:sz w:val="18"/>
          <w:szCs w:val="18"/>
        </w:rPr>
        <w:t>.</w:t>
      </w:r>
      <w:r w:rsidR="00DE6195" w:rsidRPr="008D714E">
        <w:rPr>
          <w:rFonts w:ascii="Arial" w:hAnsi="Arial" w:cs="Arial"/>
          <w:iCs/>
          <w:sz w:val="18"/>
          <w:szCs w:val="18"/>
        </w:rPr>
        <w:t xml:space="preserve">3) </w:t>
      </w:r>
      <w:r w:rsidR="00D40BCC">
        <w:rPr>
          <w:rFonts w:ascii="Arial" w:hAnsi="Arial" w:cs="Arial"/>
          <w:iCs/>
          <w:sz w:val="18"/>
          <w:szCs w:val="18"/>
        </w:rPr>
        <w:t>d</w:t>
      </w:r>
      <w:r w:rsidR="00DE6195" w:rsidRPr="008D714E">
        <w:rPr>
          <w:rFonts w:ascii="Arial" w:hAnsi="Arial" w:cs="Arial"/>
          <w:iCs/>
          <w:sz w:val="18"/>
          <w:szCs w:val="18"/>
        </w:rPr>
        <w:t>)</w:t>
      </w:r>
      <w:r w:rsidRPr="008D714E">
        <w:rPr>
          <w:rFonts w:ascii="Arial" w:hAnsi="Arial" w:cs="Arial"/>
          <w:iCs/>
          <w:sz w:val="18"/>
          <w:szCs w:val="18"/>
        </w:rPr>
        <w:t xml:space="preserve"> SIWZ.</w:t>
      </w:r>
      <w:r w:rsidRPr="00BA1393">
        <w:rPr>
          <w:rFonts w:ascii="Arial" w:hAnsi="Arial" w:cs="Arial"/>
          <w:sz w:val="22"/>
          <w:szCs w:val="22"/>
        </w:rPr>
        <w:tab/>
      </w:r>
    </w:p>
    <w:p w14:paraId="4A0EA5BD" w14:textId="77777777" w:rsidR="00350FDA" w:rsidRPr="008D714E" w:rsidRDefault="00350FDA" w:rsidP="00DE6195">
      <w:pPr>
        <w:spacing w:line="200" w:lineRule="atLeast"/>
        <w:ind w:left="4248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eastAsia="Verdana" w:hAnsi="Arial" w:cs="Arial"/>
          <w:sz w:val="22"/>
          <w:szCs w:val="22"/>
        </w:rPr>
        <w:t xml:space="preserve">                                                                                                  </w:t>
      </w:r>
      <w:r w:rsidR="00DE6195" w:rsidRPr="008D714E">
        <w:rPr>
          <w:rFonts w:ascii="Arial" w:eastAsia="Verdana" w:hAnsi="Arial" w:cs="Arial"/>
          <w:sz w:val="22"/>
          <w:szCs w:val="22"/>
        </w:rPr>
        <w:t xml:space="preserve">                </w:t>
      </w:r>
      <w:r w:rsidRPr="008D714E">
        <w:rPr>
          <w:rFonts w:ascii="Arial" w:hAnsi="Arial" w:cs="Arial"/>
          <w:sz w:val="22"/>
          <w:szCs w:val="22"/>
        </w:rPr>
        <w:t>......................</w:t>
      </w:r>
      <w:r w:rsidR="00DE6195" w:rsidRPr="008D714E">
        <w:rPr>
          <w:rFonts w:ascii="Arial" w:hAnsi="Arial" w:cs="Arial"/>
          <w:sz w:val="22"/>
          <w:szCs w:val="22"/>
        </w:rPr>
        <w:t>...................</w:t>
      </w:r>
      <w:r w:rsidRPr="008D714E">
        <w:rPr>
          <w:rFonts w:ascii="Arial" w:hAnsi="Arial" w:cs="Arial"/>
          <w:sz w:val="22"/>
          <w:szCs w:val="22"/>
        </w:rPr>
        <w:t>.....................................</w:t>
      </w:r>
    </w:p>
    <w:p w14:paraId="2EF9194E" w14:textId="77777777" w:rsidR="00350FDA" w:rsidRPr="008D714E" w:rsidRDefault="00350FDA" w:rsidP="00350FDA">
      <w:pPr>
        <w:spacing w:line="200" w:lineRule="atLeast"/>
        <w:jc w:val="both"/>
        <w:rPr>
          <w:rFonts w:ascii="Arial" w:hAnsi="Arial" w:cs="Arial"/>
          <w:i/>
          <w:sz w:val="18"/>
          <w:szCs w:val="18"/>
        </w:rPr>
      </w:pPr>
      <w:r w:rsidRPr="008D714E">
        <w:rPr>
          <w:rFonts w:ascii="Arial" w:eastAsia="Verdana" w:hAnsi="Arial" w:cs="Arial"/>
          <w:i/>
          <w:sz w:val="22"/>
          <w:szCs w:val="22"/>
        </w:rPr>
        <w:t xml:space="preserve">                                                        </w:t>
      </w:r>
      <w:r w:rsidR="00DE6195" w:rsidRPr="008D714E">
        <w:rPr>
          <w:rFonts w:ascii="Arial" w:eastAsia="Verdana" w:hAnsi="Arial" w:cs="Arial"/>
          <w:i/>
          <w:sz w:val="22"/>
          <w:szCs w:val="22"/>
        </w:rPr>
        <w:t xml:space="preserve">             </w:t>
      </w:r>
      <w:r w:rsidRPr="008D714E">
        <w:rPr>
          <w:rFonts w:ascii="Arial" w:hAnsi="Arial" w:cs="Arial"/>
          <w:i/>
          <w:sz w:val="18"/>
          <w:szCs w:val="18"/>
        </w:rPr>
        <w:t xml:space="preserve">Podpisy </w:t>
      </w:r>
      <w:r w:rsidR="00DE6195" w:rsidRPr="008D714E">
        <w:rPr>
          <w:rFonts w:ascii="Arial" w:hAnsi="Arial" w:cs="Arial"/>
          <w:i/>
          <w:sz w:val="18"/>
          <w:szCs w:val="18"/>
        </w:rPr>
        <w:t>osoby/</w:t>
      </w:r>
      <w:r w:rsidRPr="008D714E">
        <w:rPr>
          <w:rFonts w:ascii="Arial" w:hAnsi="Arial" w:cs="Arial"/>
          <w:i/>
          <w:sz w:val="18"/>
          <w:szCs w:val="18"/>
        </w:rPr>
        <w:t xml:space="preserve">osób uprawnionych do składania oświadczeń        </w:t>
      </w:r>
    </w:p>
    <w:p w14:paraId="254C906B" w14:textId="77777777" w:rsidR="00350FDA" w:rsidRPr="008D714E" w:rsidRDefault="00350FDA" w:rsidP="00350FDA">
      <w:pPr>
        <w:spacing w:line="200" w:lineRule="atLeast"/>
        <w:jc w:val="both"/>
        <w:rPr>
          <w:rFonts w:ascii="Arial" w:hAnsi="Arial" w:cs="Arial"/>
          <w:sz w:val="18"/>
          <w:szCs w:val="18"/>
        </w:rPr>
      </w:pPr>
      <w:r w:rsidRPr="008D714E">
        <w:rPr>
          <w:rFonts w:ascii="Arial" w:eastAsia="Verdana" w:hAnsi="Arial" w:cs="Arial"/>
          <w:i/>
          <w:sz w:val="18"/>
          <w:szCs w:val="18"/>
        </w:rPr>
        <w:t xml:space="preserve">                                                                                                          </w:t>
      </w:r>
      <w:r w:rsidRPr="008D714E">
        <w:rPr>
          <w:rFonts w:ascii="Arial" w:hAnsi="Arial" w:cs="Arial"/>
          <w:i/>
          <w:sz w:val="18"/>
          <w:szCs w:val="18"/>
        </w:rPr>
        <w:t>woli w imieniu wykonawcy</w:t>
      </w:r>
    </w:p>
    <w:p w14:paraId="054D0C80" w14:textId="77777777" w:rsidR="001E21FC" w:rsidRDefault="001E21FC">
      <w:pPr>
        <w:suppressAutoHyphens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7E543BE" w14:textId="77777777" w:rsidR="00BF3236" w:rsidRPr="008D714E" w:rsidRDefault="00686E9E" w:rsidP="00090599">
      <w:pPr>
        <w:tabs>
          <w:tab w:val="left" w:pos="3460"/>
        </w:tabs>
        <w:suppressAutoHyphens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ab/>
      </w:r>
      <w:r w:rsidR="00E13E96">
        <w:rPr>
          <w:rFonts w:ascii="Arial" w:hAnsi="Arial" w:cs="Arial"/>
          <w:sz w:val="22"/>
          <w:szCs w:val="22"/>
        </w:rPr>
        <w:t>Z</w:t>
      </w:r>
      <w:r w:rsidR="00BF3236" w:rsidRPr="008D714E">
        <w:rPr>
          <w:rFonts w:ascii="Arial" w:hAnsi="Arial" w:cs="Arial"/>
          <w:sz w:val="22"/>
          <w:szCs w:val="22"/>
        </w:rPr>
        <w:t xml:space="preserve">ałącznik nr </w:t>
      </w:r>
      <w:r w:rsidR="00C310E3">
        <w:rPr>
          <w:rFonts w:ascii="Arial" w:hAnsi="Arial" w:cs="Arial"/>
          <w:sz w:val="22"/>
          <w:szCs w:val="22"/>
        </w:rPr>
        <w:t>9</w:t>
      </w:r>
      <w:r w:rsidR="00BF3236" w:rsidRPr="008D714E">
        <w:rPr>
          <w:rFonts w:ascii="Arial" w:hAnsi="Arial" w:cs="Arial"/>
          <w:sz w:val="22"/>
          <w:szCs w:val="22"/>
        </w:rPr>
        <w:t xml:space="preserve"> do specyfikacji</w:t>
      </w:r>
    </w:p>
    <w:p w14:paraId="3164C789" w14:textId="77777777" w:rsidR="00BF3236" w:rsidRPr="008D714E" w:rsidRDefault="00BF3236" w:rsidP="00BF3236">
      <w:pPr>
        <w:jc w:val="center"/>
        <w:rPr>
          <w:rFonts w:ascii="Arial" w:hAnsi="Arial" w:cs="Arial"/>
          <w:b/>
          <w:sz w:val="22"/>
          <w:szCs w:val="22"/>
        </w:rPr>
      </w:pPr>
      <w:r w:rsidRPr="008D714E">
        <w:rPr>
          <w:rFonts w:ascii="Arial" w:hAnsi="Arial" w:cs="Arial"/>
          <w:b/>
          <w:sz w:val="22"/>
          <w:szCs w:val="22"/>
        </w:rPr>
        <w:t>Zestawienie kosztów</w:t>
      </w:r>
    </w:p>
    <w:p w14:paraId="0247A1D3" w14:textId="77777777" w:rsidR="00BF3236" w:rsidRPr="00BA1393" w:rsidRDefault="00BF3236" w:rsidP="00BF3236">
      <w:pPr>
        <w:jc w:val="center"/>
        <w:rPr>
          <w:rFonts w:ascii="Arial" w:hAnsi="Arial" w:cs="Arial"/>
          <w:b/>
          <w:sz w:val="22"/>
          <w:szCs w:val="22"/>
        </w:rPr>
      </w:pPr>
      <w:r w:rsidRPr="00BA1393">
        <w:rPr>
          <w:rFonts w:ascii="Arial" w:hAnsi="Arial" w:cs="Arial"/>
          <w:b/>
          <w:sz w:val="22"/>
          <w:szCs w:val="22"/>
        </w:rPr>
        <w:t>opracowania dokumentacji technicznej oraz wykonanie robót budowlano – montażowych w formule zaprojektuj i wybuduj dla zadania pn.: „</w:t>
      </w:r>
      <w:r w:rsidR="00CC2EF8">
        <w:rPr>
          <w:rFonts w:ascii="Arial" w:hAnsi="Arial" w:cs="Arial"/>
          <w:b/>
          <w:sz w:val="22"/>
          <w:szCs w:val="22"/>
        </w:rPr>
        <w:t>Budowa Zintegrowanego Węzła Przesiadkowego w Kaliszu oraz wyposażenie przystanków komunikacji miejskiej w tablice dynamicznej informacji pasażerskiej i biletomaty</w:t>
      </w:r>
      <w:r w:rsidRPr="00BA1393">
        <w:rPr>
          <w:rFonts w:ascii="Arial" w:hAnsi="Arial" w:cs="Arial"/>
          <w:b/>
          <w:sz w:val="22"/>
          <w:szCs w:val="22"/>
        </w:rPr>
        <w:t>”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1"/>
        <w:gridCol w:w="4579"/>
        <w:gridCol w:w="1843"/>
        <w:gridCol w:w="1843"/>
      </w:tblGrid>
      <w:tr w:rsidR="0089291C" w:rsidRPr="008D714E" w14:paraId="0F6CAB56" w14:textId="77777777" w:rsidTr="00D970C5">
        <w:tc>
          <w:tcPr>
            <w:tcW w:w="661" w:type="dxa"/>
          </w:tcPr>
          <w:p w14:paraId="1117C0F8" w14:textId="77777777" w:rsidR="0089291C" w:rsidRPr="008D714E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714E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4579" w:type="dxa"/>
          </w:tcPr>
          <w:p w14:paraId="5752AF1B" w14:textId="77777777" w:rsidR="0089291C" w:rsidRPr="008D714E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714E">
              <w:rPr>
                <w:rFonts w:ascii="Arial" w:hAnsi="Arial" w:cs="Arial"/>
                <w:sz w:val="20"/>
                <w:szCs w:val="20"/>
              </w:rPr>
              <w:t>Element</w:t>
            </w:r>
          </w:p>
        </w:tc>
        <w:tc>
          <w:tcPr>
            <w:tcW w:w="1843" w:type="dxa"/>
          </w:tcPr>
          <w:p w14:paraId="1A147474" w14:textId="77777777" w:rsidR="0089291C" w:rsidRPr="008D714E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714E">
              <w:rPr>
                <w:rFonts w:ascii="Arial" w:hAnsi="Arial" w:cs="Arial"/>
                <w:sz w:val="20"/>
                <w:szCs w:val="20"/>
              </w:rPr>
              <w:t>Cena jedn. /ryczałt/ netto</w:t>
            </w:r>
          </w:p>
        </w:tc>
        <w:tc>
          <w:tcPr>
            <w:tcW w:w="1843" w:type="dxa"/>
          </w:tcPr>
          <w:p w14:paraId="1DC45139" w14:textId="77777777" w:rsidR="0089291C" w:rsidRPr="008D714E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714E">
              <w:rPr>
                <w:rFonts w:ascii="Arial" w:hAnsi="Arial" w:cs="Arial"/>
                <w:sz w:val="20"/>
                <w:szCs w:val="20"/>
              </w:rPr>
              <w:t>Wartość /netto/</w:t>
            </w:r>
          </w:p>
        </w:tc>
      </w:tr>
      <w:tr w:rsidR="0089291C" w:rsidRPr="008D714E" w14:paraId="4C6B7954" w14:textId="77777777" w:rsidTr="00D970C5">
        <w:tc>
          <w:tcPr>
            <w:tcW w:w="661" w:type="dxa"/>
          </w:tcPr>
          <w:p w14:paraId="56F5BB7D" w14:textId="77777777" w:rsidR="0089291C" w:rsidRPr="008D714E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79" w:type="dxa"/>
          </w:tcPr>
          <w:p w14:paraId="2C267B8F" w14:textId="77777777" w:rsidR="0089291C" w:rsidRPr="00E13E96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  <w:r w:rsidRPr="00E13E96">
              <w:rPr>
                <w:rFonts w:ascii="Arial" w:hAnsi="Arial" w:cs="Arial"/>
                <w:b/>
                <w:sz w:val="20"/>
                <w:szCs w:val="20"/>
              </w:rPr>
              <w:t>Faza I</w:t>
            </w:r>
          </w:p>
        </w:tc>
        <w:tc>
          <w:tcPr>
            <w:tcW w:w="1843" w:type="dxa"/>
          </w:tcPr>
          <w:p w14:paraId="5B5EEBEC" w14:textId="77777777" w:rsidR="0089291C" w:rsidRPr="008D714E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38DA7CE" w14:textId="77777777" w:rsidR="0089291C" w:rsidRPr="008D714E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91C" w:rsidRPr="008D714E" w14:paraId="34B2D7E0" w14:textId="77777777" w:rsidTr="00D970C5">
        <w:tc>
          <w:tcPr>
            <w:tcW w:w="661" w:type="dxa"/>
          </w:tcPr>
          <w:p w14:paraId="521A7025" w14:textId="77777777" w:rsidR="0089291C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B4D131B" w14:textId="77777777" w:rsidR="0089291C" w:rsidRPr="00F8356E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714E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.1.</w:t>
            </w:r>
          </w:p>
        </w:tc>
        <w:tc>
          <w:tcPr>
            <w:tcW w:w="4579" w:type="dxa"/>
          </w:tcPr>
          <w:p w14:paraId="36E2E094" w14:textId="77777777" w:rsidR="0089291C" w:rsidRPr="00E13E96" w:rsidRDefault="0089291C" w:rsidP="00C213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8CE6B94" w14:textId="77777777" w:rsidR="0089291C" w:rsidRPr="00E13E96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  <w:r w:rsidRPr="00E13E9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Opracowanie dokumentacji projektowej</w:t>
            </w:r>
            <w:r w:rsidRPr="00E13E9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201D020" w14:textId="77777777" w:rsidR="0089291C" w:rsidRPr="00E13E96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A9A40C6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AB3F461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91C" w:rsidRPr="008D714E" w14:paraId="583B8B76" w14:textId="77777777" w:rsidTr="00D970C5">
        <w:tc>
          <w:tcPr>
            <w:tcW w:w="661" w:type="dxa"/>
          </w:tcPr>
          <w:p w14:paraId="4C106D6A" w14:textId="77777777" w:rsidR="0089291C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714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79" w:type="dxa"/>
          </w:tcPr>
          <w:p w14:paraId="2D424876" w14:textId="77777777" w:rsidR="0089291C" w:rsidRPr="00E13E96" w:rsidRDefault="0089291C" w:rsidP="00C213B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E96">
              <w:rPr>
                <w:rFonts w:ascii="Arial" w:hAnsi="Arial" w:cs="Arial"/>
                <w:b/>
                <w:sz w:val="20"/>
                <w:szCs w:val="20"/>
                <w:u w:val="single"/>
              </w:rPr>
              <w:t>Faza II</w:t>
            </w:r>
          </w:p>
        </w:tc>
        <w:tc>
          <w:tcPr>
            <w:tcW w:w="1843" w:type="dxa"/>
          </w:tcPr>
          <w:p w14:paraId="62E29F3F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B041F8F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91C" w:rsidRPr="008D714E" w14:paraId="5182EED3" w14:textId="77777777" w:rsidTr="00D970C5">
        <w:tc>
          <w:tcPr>
            <w:tcW w:w="661" w:type="dxa"/>
          </w:tcPr>
          <w:p w14:paraId="7F6217E3" w14:textId="77777777" w:rsidR="0089291C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13B607D" w14:textId="77777777" w:rsidR="0089291C" w:rsidRPr="00090599" w:rsidRDefault="0089291C" w:rsidP="000905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2.1.</w:t>
            </w:r>
          </w:p>
        </w:tc>
        <w:tc>
          <w:tcPr>
            <w:tcW w:w="4579" w:type="dxa"/>
          </w:tcPr>
          <w:p w14:paraId="0DF19386" w14:textId="77777777" w:rsidR="0089291C" w:rsidRPr="00E13E96" w:rsidRDefault="0089291C" w:rsidP="00C213B8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07B535C1" w14:textId="77777777" w:rsidR="0089291C" w:rsidRPr="00E13E96" w:rsidRDefault="0089291C" w:rsidP="00C213B8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13E9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Przygotowanie terenu i roboty rozbiórkowe</w:t>
            </w:r>
          </w:p>
          <w:p w14:paraId="4DDBD7D2" w14:textId="77777777" w:rsidR="0089291C" w:rsidRPr="00E13E96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5F381AA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9C1F939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91C" w:rsidRPr="008D714E" w14:paraId="25DC650C" w14:textId="77777777" w:rsidTr="00D970C5">
        <w:tc>
          <w:tcPr>
            <w:tcW w:w="661" w:type="dxa"/>
          </w:tcPr>
          <w:p w14:paraId="2710FCCE" w14:textId="77777777" w:rsidR="0089291C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2.2.</w:t>
            </w:r>
          </w:p>
        </w:tc>
        <w:tc>
          <w:tcPr>
            <w:tcW w:w="4579" w:type="dxa"/>
          </w:tcPr>
          <w:p w14:paraId="51BF30BE" w14:textId="77777777" w:rsidR="0089291C" w:rsidRPr="00E13E96" w:rsidRDefault="0089291C" w:rsidP="00C213B8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E13E9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Budowa zadaszenia peronów w obszarze budynku dworca autobusowego</w:t>
            </w:r>
          </w:p>
        </w:tc>
        <w:tc>
          <w:tcPr>
            <w:tcW w:w="1843" w:type="dxa"/>
          </w:tcPr>
          <w:p w14:paraId="2EBDD4EC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39E2ACA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91C" w:rsidRPr="008D714E" w14:paraId="3BE52701" w14:textId="77777777" w:rsidTr="00D970C5">
        <w:tc>
          <w:tcPr>
            <w:tcW w:w="661" w:type="dxa"/>
          </w:tcPr>
          <w:p w14:paraId="131D32C9" w14:textId="77777777" w:rsidR="0089291C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2.3.</w:t>
            </w:r>
          </w:p>
        </w:tc>
        <w:tc>
          <w:tcPr>
            <w:tcW w:w="4579" w:type="dxa"/>
          </w:tcPr>
          <w:p w14:paraId="6232100D" w14:textId="77777777" w:rsidR="0089291C" w:rsidRPr="00E13E96" w:rsidRDefault="0089291C" w:rsidP="00C213B8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13E9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budowa dróg kołowych, placów, parkingów przy dworcu </w:t>
            </w:r>
            <w:r w:rsidR="00D970C5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kolejowym</w:t>
            </w:r>
          </w:p>
        </w:tc>
        <w:tc>
          <w:tcPr>
            <w:tcW w:w="1843" w:type="dxa"/>
          </w:tcPr>
          <w:p w14:paraId="359EA40E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208850E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91C" w:rsidRPr="008D714E" w14:paraId="5C630187" w14:textId="77777777" w:rsidTr="00D970C5">
        <w:tc>
          <w:tcPr>
            <w:tcW w:w="661" w:type="dxa"/>
          </w:tcPr>
          <w:p w14:paraId="61161EB0" w14:textId="77777777" w:rsidR="0089291C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2.4.</w:t>
            </w:r>
          </w:p>
        </w:tc>
        <w:tc>
          <w:tcPr>
            <w:tcW w:w="4579" w:type="dxa"/>
            <w:vAlign w:val="bottom"/>
          </w:tcPr>
          <w:p w14:paraId="28A43129" w14:textId="77777777" w:rsidR="0089291C" w:rsidRPr="00E13E96" w:rsidRDefault="0089291C" w:rsidP="00C213B8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13E9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budowa dróg kołowych, placów, parkingów przy dworcu </w:t>
            </w:r>
            <w:r w:rsidR="00D970C5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autobusowym</w:t>
            </w:r>
          </w:p>
        </w:tc>
        <w:tc>
          <w:tcPr>
            <w:tcW w:w="1843" w:type="dxa"/>
          </w:tcPr>
          <w:p w14:paraId="3DFEC8F6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27061C0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91C" w:rsidRPr="008D714E" w14:paraId="3171E9AD" w14:textId="77777777" w:rsidTr="00D970C5">
        <w:tc>
          <w:tcPr>
            <w:tcW w:w="661" w:type="dxa"/>
          </w:tcPr>
          <w:p w14:paraId="5D3E7EC5" w14:textId="77777777" w:rsidR="0089291C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2.5.</w:t>
            </w:r>
          </w:p>
        </w:tc>
        <w:tc>
          <w:tcPr>
            <w:tcW w:w="4579" w:type="dxa"/>
            <w:vAlign w:val="bottom"/>
          </w:tcPr>
          <w:p w14:paraId="41922688" w14:textId="77777777" w:rsidR="0089291C" w:rsidRPr="00E13E96" w:rsidRDefault="0089291C" w:rsidP="00C213B8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13E9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Budowa odwodnienia centrum przesiadkowego</w:t>
            </w:r>
          </w:p>
        </w:tc>
        <w:tc>
          <w:tcPr>
            <w:tcW w:w="1843" w:type="dxa"/>
          </w:tcPr>
          <w:p w14:paraId="1EDCF684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DE9E7E4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91C" w:rsidRPr="008D714E" w14:paraId="6F66CB8F" w14:textId="77777777" w:rsidTr="00D970C5">
        <w:tc>
          <w:tcPr>
            <w:tcW w:w="661" w:type="dxa"/>
          </w:tcPr>
          <w:p w14:paraId="7A1E4F23" w14:textId="77777777" w:rsidR="0089291C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2.6.</w:t>
            </w:r>
          </w:p>
        </w:tc>
        <w:tc>
          <w:tcPr>
            <w:tcW w:w="4579" w:type="dxa"/>
            <w:vAlign w:val="bottom"/>
          </w:tcPr>
          <w:p w14:paraId="77CEE1E1" w14:textId="77777777" w:rsidR="0089291C" w:rsidRPr="00E13E96" w:rsidRDefault="0089291C" w:rsidP="00C213B8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13E9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Budowa odwodnienia ulicy 1 KDL</w:t>
            </w:r>
          </w:p>
        </w:tc>
        <w:tc>
          <w:tcPr>
            <w:tcW w:w="1843" w:type="dxa"/>
          </w:tcPr>
          <w:p w14:paraId="56BC71CB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66658BB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91C" w:rsidRPr="008D714E" w14:paraId="5ECAD5C3" w14:textId="77777777" w:rsidTr="00D970C5">
        <w:tc>
          <w:tcPr>
            <w:tcW w:w="661" w:type="dxa"/>
          </w:tcPr>
          <w:p w14:paraId="559C0DAE" w14:textId="77777777" w:rsidR="0089291C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2.7.</w:t>
            </w:r>
          </w:p>
        </w:tc>
        <w:tc>
          <w:tcPr>
            <w:tcW w:w="4579" w:type="dxa"/>
            <w:vAlign w:val="bottom"/>
          </w:tcPr>
          <w:p w14:paraId="5EC5B93B" w14:textId="77777777" w:rsidR="0089291C" w:rsidRPr="00E13E96" w:rsidRDefault="0089291C" w:rsidP="00C213B8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13E9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Budowa oświetlenia terenu przy dwor</w:t>
            </w:r>
            <w:r w:rsidR="00D970C5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c</w:t>
            </w:r>
            <w:r w:rsidRPr="00E13E9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u </w:t>
            </w:r>
            <w:r w:rsidR="00D970C5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kolejowym</w:t>
            </w:r>
          </w:p>
        </w:tc>
        <w:tc>
          <w:tcPr>
            <w:tcW w:w="1843" w:type="dxa"/>
          </w:tcPr>
          <w:p w14:paraId="625FF149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5B86A18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91C" w:rsidRPr="008D714E" w14:paraId="76DDF6D7" w14:textId="77777777" w:rsidTr="00D970C5">
        <w:tc>
          <w:tcPr>
            <w:tcW w:w="661" w:type="dxa"/>
          </w:tcPr>
          <w:p w14:paraId="267778C7" w14:textId="77777777" w:rsidR="0089291C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2.8.</w:t>
            </w:r>
          </w:p>
        </w:tc>
        <w:tc>
          <w:tcPr>
            <w:tcW w:w="4579" w:type="dxa"/>
            <w:vAlign w:val="bottom"/>
          </w:tcPr>
          <w:p w14:paraId="50612317" w14:textId="77777777" w:rsidR="0089291C" w:rsidRPr="00E13E96" w:rsidRDefault="0089291C" w:rsidP="00C213B8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13E9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Budowa oświetlenia terenu przy dwor</w:t>
            </w:r>
            <w:r w:rsidR="00D970C5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c</w:t>
            </w:r>
            <w:r w:rsidRPr="00E13E9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u </w:t>
            </w:r>
            <w:r w:rsidR="00D970C5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autobusowym</w:t>
            </w:r>
          </w:p>
        </w:tc>
        <w:tc>
          <w:tcPr>
            <w:tcW w:w="1843" w:type="dxa"/>
          </w:tcPr>
          <w:p w14:paraId="398BF70F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991BBC9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91C" w:rsidRPr="008D714E" w14:paraId="691BD11C" w14:textId="77777777" w:rsidTr="00D970C5">
        <w:tc>
          <w:tcPr>
            <w:tcW w:w="661" w:type="dxa"/>
          </w:tcPr>
          <w:p w14:paraId="3C539ABB" w14:textId="77777777" w:rsidR="0089291C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2.9.</w:t>
            </w:r>
          </w:p>
        </w:tc>
        <w:tc>
          <w:tcPr>
            <w:tcW w:w="4579" w:type="dxa"/>
            <w:vAlign w:val="bottom"/>
          </w:tcPr>
          <w:p w14:paraId="6E63BEE3" w14:textId="77777777" w:rsidR="0089291C" w:rsidRPr="00E13E96" w:rsidRDefault="0089291C" w:rsidP="00C213B8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13E9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Budowa oświetlenia ulicznego projektowanej drogi 1KDL</w:t>
            </w:r>
          </w:p>
        </w:tc>
        <w:tc>
          <w:tcPr>
            <w:tcW w:w="1843" w:type="dxa"/>
          </w:tcPr>
          <w:p w14:paraId="039F0B32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77D330B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91C" w:rsidRPr="008D714E" w14:paraId="7660ED12" w14:textId="77777777" w:rsidTr="00D970C5">
        <w:tc>
          <w:tcPr>
            <w:tcW w:w="661" w:type="dxa"/>
          </w:tcPr>
          <w:p w14:paraId="6B320E23" w14:textId="77777777" w:rsidR="0089291C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2.10.</w:t>
            </w:r>
          </w:p>
        </w:tc>
        <w:tc>
          <w:tcPr>
            <w:tcW w:w="4579" w:type="dxa"/>
            <w:vAlign w:val="bottom"/>
          </w:tcPr>
          <w:p w14:paraId="7A55554A" w14:textId="77777777" w:rsidR="0089291C" w:rsidRPr="00E13E96" w:rsidRDefault="0089291C" w:rsidP="00C213B8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13E9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Budowa sygnalizacji w</w:t>
            </w:r>
            <w:r w:rsidR="00CA145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ra</w:t>
            </w:r>
            <w:r w:rsidRPr="00E13E9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z z monitoringiem na skrzyżowaniu na ulic 1 KDL i ulicy Wrocławskiej </w:t>
            </w:r>
          </w:p>
        </w:tc>
        <w:tc>
          <w:tcPr>
            <w:tcW w:w="1843" w:type="dxa"/>
          </w:tcPr>
          <w:p w14:paraId="36B5EC66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C3AC9E9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91C" w:rsidRPr="008D714E" w14:paraId="4BC81A31" w14:textId="77777777" w:rsidTr="00D970C5">
        <w:tc>
          <w:tcPr>
            <w:tcW w:w="661" w:type="dxa"/>
          </w:tcPr>
          <w:p w14:paraId="7F73CE6F" w14:textId="77777777" w:rsidR="0089291C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2.11</w:t>
            </w:r>
          </w:p>
        </w:tc>
        <w:tc>
          <w:tcPr>
            <w:tcW w:w="4579" w:type="dxa"/>
            <w:vAlign w:val="bottom"/>
          </w:tcPr>
          <w:p w14:paraId="18C3851E" w14:textId="77777777" w:rsidR="0089291C" w:rsidRPr="00E13E96" w:rsidRDefault="0089291C" w:rsidP="00C213B8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13E9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Budowa kanalizacji deszczowej</w:t>
            </w:r>
          </w:p>
        </w:tc>
        <w:tc>
          <w:tcPr>
            <w:tcW w:w="1843" w:type="dxa"/>
          </w:tcPr>
          <w:p w14:paraId="1FD68F11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53B3760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91C" w:rsidRPr="008D714E" w14:paraId="76A0F448" w14:textId="77777777" w:rsidTr="00D970C5">
        <w:tc>
          <w:tcPr>
            <w:tcW w:w="661" w:type="dxa"/>
          </w:tcPr>
          <w:p w14:paraId="56A1AC1B" w14:textId="77777777" w:rsidR="0089291C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2.12.</w:t>
            </w:r>
          </w:p>
        </w:tc>
        <w:tc>
          <w:tcPr>
            <w:tcW w:w="4579" w:type="dxa"/>
            <w:vAlign w:val="bottom"/>
          </w:tcPr>
          <w:p w14:paraId="13546DA4" w14:textId="77777777" w:rsidR="0089291C" w:rsidRPr="00E13E96" w:rsidRDefault="0089291C" w:rsidP="00C213B8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13E9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Dostawa, montaż i uruchomienie tablic dynamicznej informacji pasażerskiej</w:t>
            </w:r>
          </w:p>
        </w:tc>
        <w:tc>
          <w:tcPr>
            <w:tcW w:w="1843" w:type="dxa"/>
          </w:tcPr>
          <w:p w14:paraId="28FEDA49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408F4B7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91C" w:rsidRPr="008D714E" w14:paraId="1297ED6C" w14:textId="77777777" w:rsidTr="00D970C5">
        <w:tc>
          <w:tcPr>
            <w:tcW w:w="661" w:type="dxa"/>
          </w:tcPr>
          <w:p w14:paraId="17C86C43" w14:textId="77777777" w:rsidR="0089291C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2.13.</w:t>
            </w:r>
          </w:p>
        </w:tc>
        <w:tc>
          <w:tcPr>
            <w:tcW w:w="4579" w:type="dxa"/>
            <w:vAlign w:val="bottom"/>
          </w:tcPr>
          <w:p w14:paraId="7EEE14C9" w14:textId="77777777" w:rsidR="0089291C" w:rsidRPr="00E13E96" w:rsidRDefault="0089291C" w:rsidP="00C213B8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13E9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Dostawa, montaż i uruchomienie biletomatów zewnętrznych</w:t>
            </w:r>
          </w:p>
        </w:tc>
        <w:tc>
          <w:tcPr>
            <w:tcW w:w="1843" w:type="dxa"/>
          </w:tcPr>
          <w:p w14:paraId="0EA06A0B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B10E7C3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91C" w:rsidRPr="008D714E" w14:paraId="6DF2E064" w14:textId="77777777" w:rsidTr="00D970C5">
        <w:tc>
          <w:tcPr>
            <w:tcW w:w="661" w:type="dxa"/>
          </w:tcPr>
          <w:p w14:paraId="697C09F2" w14:textId="77777777" w:rsidR="0089291C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2.14.</w:t>
            </w:r>
          </w:p>
        </w:tc>
        <w:tc>
          <w:tcPr>
            <w:tcW w:w="4579" w:type="dxa"/>
            <w:vAlign w:val="bottom"/>
          </w:tcPr>
          <w:p w14:paraId="56966E37" w14:textId="77777777" w:rsidR="0089291C" w:rsidRPr="00E13E96" w:rsidRDefault="0089291C" w:rsidP="00C213B8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13E9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Dostawa, montaż i uruchomienie elektronicznych tablic dworcowych wraz z budową sieci</w:t>
            </w:r>
          </w:p>
        </w:tc>
        <w:tc>
          <w:tcPr>
            <w:tcW w:w="1843" w:type="dxa"/>
          </w:tcPr>
          <w:p w14:paraId="640F23FF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3E4DCAE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91C" w:rsidRPr="008D714E" w14:paraId="09900EF3" w14:textId="77777777" w:rsidTr="00D970C5">
        <w:tc>
          <w:tcPr>
            <w:tcW w:w="661" w:type="dxa"/>
          </w:tcPr>
          <w:p w14:paraId="19974CB9" w14:textId="77777777" w:rsidR="0089291C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2.15.</w:t>
            </w:r>
          </w:p>
        </w:tc>
        <w:tc>
          <w:tcPr>
            <w:tcW w:w="4579" w:type="dxa"/>
            <w:vAlign w:val="bottom"/>
          </w:tcPr>
          <w:p w14:paraId="5C671A5D" w14:textId="77777777" w:rsidR="0089291C" w:rsidRPr="00E13E96" w:rsidRDefault="0089291C" w:rsidP="00C213B8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13E9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budowa monitoringu wideo terenu węzła </w:t>
            </w:r>
          </w:p>
        </w:tc>
        <w:tc>
          <w:tcPr>
            <w:tcW w:w="1843" w:type="dxa"/>
          </w:tcPr>
          <w:p w14:paraId="7A6B54B9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29E2F7A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91C" w:rsidRPr="008D714E" w14:paraId="45590DF9" w14:textId="77777777" w:rsidTr="00D970C5">
        <w:tc>
          <w:tcPr>
            <w:tcW w:w="661" w:type="dxa"/>
          </w:tcPr>
          <w:p w14:paraId="769A3986" w14:textId="77777777" w:rsidR="0089291C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2.16.</w:t>
            </w:r>
          </w:p>
        </w:tc>
        <w:tc>
          <w:tcPr>
            <w:tcW w:w="4579" w:type="dxa"/>
            <w:vAlign w:val="bottom"/>
          </w:tcPr>
          <w:p w14:paraId="159DB1D3" w14:textId="77777777" w:rsidR="0089291C" w:rsidRPr="00E13E96" w:rsidRDefault="0089291C" w:rsidP="00C213B8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13E9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Zagospodarowanie zielenią – nasadzenia obsianie trawą</w:t>
            </w:r>
          </w:p>
        </w:tc>
        <w:tc>
          <w:tcPr>
            <w:tcW w:w="1843" w:type="dxa"/>
          </w:tcPr>
          <w:p w14:paraId="5DBBA26C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25300F9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291C" w:rsidRPr="008D714E" w14:paraId="252550FB" w14:textId="77777777" w:rsidTr="00D970C5">
        <w:tc>
          <w:tcPr>
            <w:tcW w:w="661" w:type="dxa"/>
          </w:tcPr>
          <w:p w14:paraId="0479E82C" w14:textId="77777777" w:rsidR="0089291C" w:rsidRDefault="0089291C" w:rsidP="00C213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2.17.</w:t>
            </w:r>
          </w:p>
        </w:tc>
        <w:tc>
          <w:tcPr>
            <w:tcW w:w="4579" w:type="dxa"/>
            <w:vAlign w:val="bottom"/>
          </w:tcPr>
          <w:p w14:paraId="53CC9AE1" w14:textId="77777777" w:rsidR="0089291C" w:rsidRPr="00E13E96" w:rsidRDefault="0089291C" w:rsidP="00C213B8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E13E9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Mała architektura, wiaty na rowery, wiaty przystankowe</w:t>
            </w:r>
          </w:p>
        </w:tc>
        <w:tc>
          <w:tcPr>
            <w:tcW w:w="1843" w:type="dxa"/>
          </w:tcPr>
          <w:p w14:paraId="6B5E7ABC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29765B3" w14:textId="77777777" w:rsidR="0089291C" w:rsidRPr="00F8356E" w:rsidRDefault="0089291C" w:rsidP="00C213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3A07591" w14:textId="77777777" w:rsidR="00AA7F6A" w:rsidRPr="008D714E" w:rsidRDefault="00AA7F6A" w:rsidP="00AA7F6A">
      <w:pPr>
        <w:jc w:val="right"/>
        <w:rPr>
          <w:rFonts w:ascii="Arial" w:hAnsi="Arial" w:cs="Arial"/>
          <w:sz w:val="20"/>
          <w:szCs w:val="20"/>
        </w:rPr>
      </w:pPr>
      <w:r w:rsidRPr="008D714E">
        <w:rPr>
          <w:rFonts w:ascii="Arial" w:hAnsi="Arial" w:cs="Arial"/>
          <w:sz w:val="20"/>
          <w:szCs w:val="20"/>
        </w:rPr>
        <w:t>Łączna /ryczałtowa/ wartość netto ……………………</w:t>
      </w:r>
      <w:proofErr w:type="gramStart"/>
      <w:r w:rsidRPr="008D714E">
        <w:rPr>
          <w:rFonts w:ascii="Arial" w:hAnsi="Arial" w:cs="Arial"/>
          <w:sz w:val="20"/>
          <w:szCs w:val="20"/>
        </w:rPr>
        <w:t>…….</w:t>
      </w:r>
      <w:proofErr w:type="gramEnd"/>
      <w:r w:rsidRPr="008D714E">
        <w:rPr>
          <w:rFonts w:ascii="Arial" w:hAnsi="Arial" w:cs="Arial"/>
          <w:sz w:val="20"/>
          <w:szCs w:val="20"/>
        </w:rPr>
        <w:t>.</w:t>
      </w:r>
    </w:p>
    <w:p w14:paraId="5DCB00FC" w14:textId="77777777" w:rsidR="00BF3236" w:rsidRPr="008D714E" w:rsidRDefault="00AA7F6A" w:rsidP="00AA7F6A">
      <w:pPr>
        <w:jc w:val="right"/>
        <w:rPr>
          <w:rFonts w:ascii="Arial" w:hAnsi="Arial" w:cs="Arial"/>
          <w:sz w:val="20"/>
          <w:szCs w:val="20"/>
        </w:rPr>
      </w:pPr>
      <w:r w:rsidRPr="008D714E">
        <w:rPr>
          <w:rFonts w:ascii="Arial" w:hAnsi="Arial" w:cs="Arial"/>
          <w:sz w:val="20"/>
          <w:szCs w:val="20"/>
        </w:rPr>
        <w:t xml:space="preserve">                    Podatek VAT </w:t>
      </w:r>
      <w:proofErr w:type="gramStart"/>
      <w:r w:rsidRPr="008D714E">
        <w:rPr>
          <w:rFonts w:ascii="Arial" w:hAnsi="Arial" w:cs="Arial"/>
          <w:sz w:val="20"/>
          <w:szCs w:val="20"/>
        </w:rPr>
        <w:t>…….</w:t>
      </w:r>
      <w:proofErr w:type="gramEnd"/>
      <w:r w:rsidRPr="008D714E">
        <w:rPr>
          <w:rFonts w:ascii="Arial" w:hAnsi="Arial" w:cs="Arial"/>
          <w:sz w:val="20"/>
          <w:szCs w:val="20"/>
        </w:rPr>
        <w:t>% …………………….……..</w:t>
      </w:r>
    </w:p>
    <w:p w14:paraId="4FF19E0F" w14:textId="77777777" w:rsidR="00AA7F6A" w:rsidRDefault="00AA7F6A" w:rsidP="00AA7F6A">
      <w:pPr>
        <w:jc w:val="right"/>
        <w:rPr>
          <w:rFonts w:ascii="Arial" w:hAnsi="Arial" w:cs="Arial"/>
          <w:sz w:val="20"/>
          <w:szCs w:val="20"/>
        </w:rPr>
      </w:pPr>
      <w:r w:rsidRPr="008D714E">
        <w:rPr>
          <w:rFonts w:ascii="Arial" w:hAnsi="Arial" w:cs="Arial"/>
          <w:sz w:val="20"/>
          <w:szCs w:val="20"/>
        </w:rPr>
        <w:t>Łączna /ryczałtowa/ wartość brutto ……………………</w:t>
      </w:r>
      <w:proofErr w:type="gramStart"/>
      <w:r w:rsidRPr="008D714E">
        <w:rPr>
          <w:rFonts w:ascii="Arial" w:hAnsi="Arial" w:cs="Arial"/>
          <w:sz w:val="20"/>
          <w:szCs w:val="20"/>
        </w:rPr>
        <w:t>…….</w:t>
      </w:r>
      <w:proofErr w:type="gramEnd"/>
      <w:r w:rsidRPr="008D714E">
        <w:rPr>
          <w:rFonts w:ascii="Arial" w:hAnsi="Arial" w:cs="Arial"/>
          <w:sz w:val="20"/>
          <w:szCs w:val="20"/>
        </w:rPr>
        <w:t>.</w:t>
      </w:r>
    </w:p>
    <w:p w14:paraId="03498F7A" w14:textId="77777777" w:rsidR="008C1835" w:rsidRDefault="008C1835" w:rsidP="008C1835">
      <w:pPr>
        <w:spacing w:line="200" w:lineRule="atLeast"/>
        <w:ind w:left="4248"/>
        <w:jc w:val="both"/>
        <w:rPr>
          <w:rFonts w:ascii="Arial" w:hAnsi="Arial" w:cs="Arial"/>
          <w:sz w:val="22"/>
          <w:szCs w:val="22"/>
        </w:rPr>
      </w:pPr>
    </w:p>
    <w:p w14:paraId="3811EF9F" w14:textId="77777777" w:rsidR="007B18A6" w:rsidRPr="007B18A6" w:rsidRDefault="007B18A6" w:rsidP="007B18A6">
      <w:pPr>
        <w:ind w:left="4248" w:firstLine="708"/>
        <w:rPr>
          <w:rFonts w:ascii="Arial" w:hAnsi="Arial" w:cs="Arial"/>
          <w:sz w:val="18"/>
          <w:szCs w:val="18"/>
        </w:rPr>
      </w:pPr>
      <w:r w:rsidRPr="007B18A6">
        <w:rPr>
          <w:rFonts w:ascii="Arial" w:hAnsi="Arial" w:cs="Arial"/>
          <w:sz w:val="18"/>
          <w:szCs w:val="18"/>
        </w:rPr>
        <w:t>Podpisano:</w:t>
      </w:r>
    </w:p>
    <w:p w14:paraId="2322785D" w14:textId="77777777" w:rsidR="007B18A6" w:rsidRPr="007B18A6" w:rsidRDefault="007B18A6" w:rsidP="007B18A6">
      <w:pPr>
        <w:ind w:left="4248" w:firstLine="708"/>
        <w:rPr>
          <w:rFonts w:ascii="Arial" w:hAnsi="Arial" w:cs="Arial"/>
          <w:sz w:val="18"/>
          <w:szCs w:val="18"/>
        </w:rPr>
      </w:pPr>
    </w:p>
    <w:p w14:paraId="7C704AD8" w14:textId="77777777" w:rsidR="007B18A6" w:rsidRPr="007B18A6" w:rsidRDefault="007B18A6" w:rsidP="007B18A6">
      <w:pPr>
        <w:ind w:left="4248" w:firstLine="708"/>
        <w:rPr>
          <w:rFonts w:ascii="Arial" w:hAnsi="Arial" w:cs="Arial"/>
          <w:sz w:val="18"/>
          <w:szCs w:val="18"/>
        </w:rPr>
      </w:pPr>
    </w:p>
    <w:p w14:paraId="7AF4301C" w14:textId="77777777" w:rsidR="007B18A6" w:rsidRPr="007B18A6" w:rsidRDefault="007B18A6" w:rsidP="007B18A6">
      <w:pPr>
        <w:ind w:left="4248" w:firstLine="708"/>
        <w:rPr>
          <w:rFonts w:ascii="Arial" w:hAnsi="Arial" w:cs="Arial"/>
          <w:sz w:val="18"/>
          <w:szCs w:val="18"/>
        </w:rPr>
      </w:pPr>
      <w:r w:rsidRPr="007B18A6">
        <w:rPr>
          <w:rFonts w:ascii="Arial" w:hAnsi="Arial" w:cs="Arial"/>
          <w:sz w:val="18"/>
          <w:szCs w:val="18"/>
        </w:rPr>
        <w:t>.............................................................</w:t>
      </w:r>
    </w:p>
    <w:p w14:paraId="04E694E4" w14:textId="77777777" w:rsidR="007B18A6" w:rsidRPr="007B18A6" w:rsidRDefault="007B18A6" w:rsidP="007B18A6">
      <w:pPr>
        <w:ind w:left="4248" w:firstLine="708"/>
        <w:rPr>
          <w:rFonts w:ascii="Arial" w:hAnsi="Arial" w:cs="Arial"/>
          <w:sz w:val="18"/>
          <w:szCs w:val="18"/>
        </w:rPr>
      </w:pPr>
      <w:r w:rsidRPr="007B18A6">
        <w:rPr>
          <w:rFonts w:ascii="Arial" w:hAnsi="Arial" w:cs="Arial"/>
          <w:sz w:val="18"/>
          <w:szCs w:val="18"/>
        </w:rPr>
        <w:t xml:space="preserve">(podpis/y, pieczątki osoby/osób </w:t>
      </w:r>
    </w:p>
    <w:p w14:paraId="1CEAA5E7" w14:textId="77777777" w:rsidR="007B18A6" w:rsidRPr="007B18A6" w:rsidRDefault="007B18A6" w:rsidP="007B18A6">
      <w:pPr>
        <w:ind w:left="4248" w:firstLine="708"/>
        <w:rPr>
          <w:rFonts w:ascii="Arial" w:hAnsi="Arial" w:cs="Arial"/>
          <w:sz w:val="18"/>
          <w:szCs w:val="18"/>
        </w:rPr>
      </w:pPr>
      <w:r w:rsidRPr="007B18A6">
        <w:rPr>
          <w:rFonts w:ascii="Arial" w:hAnsi="Arial" w:cs="Arial"/>
          <w:sz w:val="18"/>
          <w:szCs w:val="18"/>
        </w:rPr>
        <w:t xml:space="preserve">            upoważnionych)</w:t>
      </w:r>
    </w:p>
    <w:p w14:paraId="70EB55CC" w14:textId="77777777" w:rsidR="007B18A6" w:rsidRPr="007B18A6" w:rsidRDefault="007B18A6" w:rsidP="007B18A6">
      <w:pPr>
        <w:rPr>
          <w:rFonts w:ascii="Arial" w:hAnsi="Arial" w:cs="Arial"/>
          <w:sz w:val="18"/>
          <w:szCs w:val="18"/>
        </w:rPr>
      </w:pPr>
    </w:p>
    <w:p w14:paraId="0F476CDF" w14:textId="77777777" w:rsidR="007B18A6" w:rsidRPr="007B18A6" w:rsidRDefault="007B18A6" w:rsidP="007B18A6">
      <w:pPr>
        <w:tabs>
          <w:tab w:val="left" w:pos="284"/>
        </w:tabs>
        <w:rPr>
          <w:rFonts w:ascii="Arial" w:hAnsi="Arial" w:cs="Arial"/>
          <w:sz w:val="18"/>
          <w:szCs w:val="18"/>
        </w:rPr>
      </w:pPr>
      <w:r w:rsidRPr="007B18A6">
        <w:rPr>
          <w:rFonts w:ascii="Arial" w:hAnsi="Arial" w:cs="Arial"/>
          <w:sz w:val="18"/>
          <w:szCs w:val="18"/>
        </w:rPr>
        <w:tab/>
      </w:r>
      <w:r w:rsidRPr="007B18A6">
        <w:rPr>
          <w:rFonts w:ascii="Arial" w:hAnsi="Arial" w:cs="Arial"/>
          <w:sz w:val="18"/>
          <w:szCs w:val="18"/>
        </w:rPr>
        <w:tab/>
      </w:r>
      <w:r w:rsidRPr="007B18A6">
        <w:rPr>
          <w:rFonts w:ascii="Arial" w:hAnsi="Arial" w:cs="Arial"/>
          <w:sz w:val="18"/>
          <w:szCs w:val="18"/>
        </w:rPr>
        <w:tab/>
      </w:r>
      <w:r w:rsidRPr="007B18A6">
        <w:rPr>
          <w:rFonts w:ascii="Arial" w:hAnsi="Arial" w:cs="Arial"/>
          <w:sz w:val="18"/>
          <w:szCs w:val="18"/>
        </w:rPr>
        <w:tab/>
      </w:r>
      <w:r w:rsidRPr="007B18A6">
        <w:rPr>
          <w:rFonts w:ascii="Arial" w:hAnsi="Arial" w:cs="Arial"/>
          <w:sz w:val="18"/>
          <w:szCs w:val="18"/>
        </w:rPr>
        <w:tab/>
      </w:r>
      <w:r w:rsidRPr="007B18A6">
        <w:rPr>
          <w:rFonts w:ascii="Arial" w:hAnsi="Arial" w:cs="Arial"/>
          <w:sz w:val="18"/>
          <w:szCs w:val="18"/>
        </w:rPr>
        <w:tab/>
      </w:r>
      <w:r w:rsidRPr="007B18A6">
        <w:rPr>
          <w:rFonts w:ascii="Arial" w:hAnsi="Arial" w:cs="Arial"/>
          <w:sz w:val="18"/>
          <w:szCs w:val="18"/>
        </w:rPr>
        <w:tab/>
      </w:r>
      <w:r w:rsidRPr="007B18A6">
        <w:rPr>
          <w:rFonts w:ascii="Arial" w:hAnsi="Arial" w:cs="Arial"/>
          <w:sz w:val="18"/>
          <w:szCs w:val="18"/>
        </w:rPr>
        <w:tab/>
        <w:t>dnia, ....................................................</w:t>
      </w:r>
    </w:p>
    <w:p w14:paraId="422860EE" w14:textId="77777777" w:rsidR="00942C6A" w:rsidRPr="008D714E" w:rsidRDefault="00C310E3" w:rsidP="00C310E3">
      <w:pPr>
        <w:suppressAutoHyphens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 w:rsidR="00942C6A" w:rsidRPr="008D714E">
        <w:rPr>
          <w:rFonts w:ascii="Arial" w:hAnsi="Arial" w:cs="Arial"/>
          <w:sz w:val="22"/>
          <w:szCs w:val="22"/>
        </w:rPr>
        <w:lastRenderedPageBreak/>
        <w:t xml:space="preserve">Załącznik nr </w:t>
      </w:r>
      <w:r w:rsidR="00942C6A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0</w:t>
      </w:r>
    </w:p>
    <w:p w14:paraId="221B73F6" w14:textId="77777777" w:rsidR="00942C6A" w:rsidRPr="008D714E" w:rsidRDefault="00942C6A" w:rsidP="00942C6A">
      <w:pPr>
        <w:jc w:val="right"/>
        <w:rPr>
          <w:rFonts w:ascii="Arial" w:hAnsi="Arial" w:cs="Arial"/>
          <w:sz w:val="22"/>
          <w:szCs w:val="22"/>
        </w:rPr>
      </w:pPr>
    </w:p>
    <w:p w14:paraId="123C749E" w14:textId="77777777" w:rsidR="00942C6A" w:rsidRDefault="00942C6A" w:rsidP="00942C6A">
      <w:pPr>
        <w:jc w:val="center"/>
        <w:rPr>
          <w:rFonts w:ascii="Arial" w:hAnsi="Arial" w:cs="Arial"/>
          <w:b/>
          <w:sz w:val="22"/>
          <w:szCs w:val="22"/>
        </w:rPr>
      </w:pPr>
      <w:r w:rsidRPr="008D714E">
        <w:rPr>
          <w:rFonts w:ascii="Arial" w:hAnsi="Arial" w:cs="Arial"/>
          <w:b/>
          <w:sz w:val="22"/>
          <w:szCs w:val="22"/>
        </w:rPr>
        <w:t>„</w:t>
      </w:r>
      <w:r w:rsidRPr="00090599">
        <w:rPr>
          <w:rFonts w:ascii="Arial" w:hAnsi="Arial" w:cs="Arial"/>
          <w:b/>
          <w:sz w:val="22"/>
          <w:szCs w:val="22"/>
        </w:rPr>
        <w:t>Okres rękojmi za wady i gwarancji jakości urządzeń biletomatów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090599">
        <w:rPr>
          <w:rFonts w:ascii="Arial" w:hAnsi="Arial" w:cs="Arial"/>
          <w:b/>
          <w:sz w:val="22"/>
          <w:szCs w:val="22"/>
        </w:rPr>
        <w:t>i elektronicznych tablic dynamicznej informacji pasażerskiej</w:t>
      </w:r>
      <w:r w:rsidRPr="008D714E">
        <w:rPr>
          <w:rFonts w:ascii="Arial" w:hAnsi="Arial" w:cs="Arial"/>
          <w:b/>
          <w:sz w:val="22"/>
          <w:szCs w:val="22"/>
        </w:rPr>
        <w:t>”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8"/>
        <w:gridCol w:w="2891"/>
        <w:gridCol w:w="1573"/>
        <w:gridCol w:w="4020"/>
      </w:tblGrid>
      <w:tr w:rsidR="00942C6A" w:rsidRPr="00090599" w14:paraId="35F0440C" w14:textId="77777777" w:rsidTr="007B18A6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2997B" w14:textId="77777777" w:rsidR="00942C6A" w:rsidRPr="00090599" w:rsidRDefault="00942C6A" w:rsidP="00DB46C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6D37B" w14:textId="77777777" w:rsidR="00942C6A" w:rsidRPr="00090599" w:rsidRDefault="00942C6A" w:rsidP="00DB46C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>Nazwa kryterium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C00AE" w14:textId="77777777" w:rsidR="00942C6A" w:rsidRPr="00090599" w:rsidRDefault="00942C6A" w:rsidP="00DB46C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1393">
              <w:rPr>
                <w:rFonts w:ascii="Arial" w:hAnsi="Arial" w:cs="Arial"/>
                <w:sz w:val="20"/>
                <w:szCs w:val="20"/>
              </w:rPr>
              <w:t>Zadeklarowany parametr kryterium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2FBBC" w14:textId="77777777" w:rsidR="00942C6A" w:rsidRPr="00090599" w:rsidRDefault="00942C6A" w:rsidP="00DB46C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 xml:space="preserve"> Metodologia oceny</w:t>
            </w:r>
          </w:p>
        </w:tc>
      </w:tr>
      <w:tr w:rsidR="00942C6A" w:rsidRPr="00090599" w14:paraId="7C0ADCC9" w14:textId="77777777" w:rsidTr="007B18A6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57A6" w14:textId="77777777" w:rsidR="00942C6A" w:rsidRPr="00090599" w:rsidRDefault="00942C6A" w:rsidP="00942C6A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26C99" w14:textId="77777777" w:rsidR="00942C6A" w:rsidRPr="00090599" w:rsidRDefault="00942C6A" w:rsidP="00942C6A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F5A3" w14:textId="77777777" w:rsidR="00942C6A" w:rsidRPr="00BA1393" w:rsidRDefault="00942C6A" w:rsidP="00942C6A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82FB3" w14:textId="77777777" w:rsidR="00942C6A" w:rsidRPr="00090599" w:rsidRDefault="00942C6A" w:rsidP="00942C6A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942C6A" w:rsidRPr="00090599" w14:paraId="19752909" w14:textId="77777777" w:rsidTr="007B18A6"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C5077A" w14:textId="77777777" w:rsidR="00942C6A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CBCA1EB" w14:textId="77777777" w:rsidR="00942C6A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B9CA2F8" w14:textId="77777777" w:rsidR="00942C6A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324BB77" w14:textId="77777777" w:rsidR="00942C6A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338A6FD" w14:textId="77777777" w:rsidR="00942C6A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F6AFAD1" w14:textId="77777777" w:rsidR="00942C6A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6252BFF" w14:textId="77777777" w:rsidR="00942C6A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B15AA15" w14:textId="77777777" w:rsidR="00942C6A" w:rsidRPr="00090599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2AB64E" w14:textId="77777777" w:rsidR="00942C6A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6A09D88" w14:textId="77777777" w:rsidR="00942C6A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C86A62" w14:textId="77777777" w:rsidR="00942C6A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A614BC" w14:textId="77777777" w:rsidR="00942C6A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762FB0" w14:textId="77777777" w:rsidR="00942C6A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410400A" w14:textId="77777777" w:rsidR="00942C6A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7595F3" w14:textId="77777777" w:rsidR="00942C6A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0066EB5" w14:textId="77777777" w:rsidR="00942C6A" w:rsidRPr="00090599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>Urządzenia biletomatów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1F118" w14:textId="77777777" w:rsidR="00942C6A" w:rsidRPr="00090599" w:rsidRDefault="00942C6A" w:rsidP="00DB46C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AE94D" w14:textId="77777777" w:rsidR="00942C6A" w:rsidRPr="00090599" w:rsidRDefault="00942C6A" w:rsidP="00942C6A">
            <w:pPr>
              <w:pStyle w:val="Akapitzlist"/>
              <w:ind w:left="176" w:hanging="176"/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 xml:space="preserve">- okres rękojmi za wady i gwarancji </w:t>
            </w:r>
            <w:proofErr w:type="gramStart"/>
            <w:r w:rsidRPr="00090599">
              <w:rPr>
                <w:rFonts w:ascii="Arial" w:hAnsi="Arial" w:cs="Arial"/>
                <w:sz w:val="20"/>
                <w:szCs w:val="20"/>
              </w:rPr>
              <w:t>jakości  wynoszący</w:t>
            </w:r>
            <w:proofErr w:type="gramEnd"/>
            <w:r w:rsidRPr="00090599">
              <w:rPr>
                <w:rFonts w:ascii="Arial" w:hAnsi="Arial" w:cs="Arial"/>
                <w:sz w:val="20"/>
                <w:szCs w:val="20"/>
              </w:rPr>
              <w:t xml:space="preserve"> 36 miesięcy - 0 pkt,</w:t>
            </w:r>
          </w:p>
        </w:tc>
      </w:tr>
      <w:tr w:rsidR="00942C6A" w:rsidRPr="00090599" w14:paraId="3D34859E" w14:textId="77777777" w:rsidTr="007B18A6"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B404A1" w14:textId="77777777" w:rsidR="00942C6A" w:rsidRPr="00090599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225D79" w14:textId="77777777" w:rsidR="00942C6A" w:rsidRPr="00090599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89B4A" w14:textId="77777777" w:rsidR="00942C6A" w:rsidRPr="00090599" w:rsidRDefault="00942C6A" w:rsidP="00DB46C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A1F6E" w14:textId="77777777" w:rsidR="00942C6A" w:rsidRPr="00090599" w:rsidRDefault="00942C6A" w:rsidP="00942C6A">
            <w:pPr>
              <w:pStyle w:val="Akapitzlist"/>
              <w:ind w:left="176" w:hanging="176"/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 xml:space="preserve">- okres rękojmi za wady i gwarancji </w:t>
            </w:r>
            <w:proofErr w:type="gramStart"/>
            <w:r w:rsidRPr="00090599">
              <w:rPr>
                <w:rFonts w:ascii="Arial" w:hAnsi="Arial" w:cs="Arial"/>
                <w:sz w:val="20"/>
                <w:szCs w:val="20"/>
              </w:rPr>
              <w:t>jakości  wynoszący</w:t>
            </w:r>
            <w:proofErr w:type="gramEnd"/>
            <w:r w:rsidRPr="00090599">
              <w:rPr>
                <w:rFonts w:ascii="Arial" w:hAnsi="Arial" w:cs="Arial"/>
                <w:sz w:val="20"/>
                <w:szCs w:val="20"/>
              </w:rPr>
              <w:t xml:space="preserve"> 48 miesięcy – </w:t>
            </w:r>
            <w:r w:rsidR="00A64F17">
              <w:rPr>
                <w:rFonts w:ascii="Arial" w:hAnsi="Arial" w:cs="Arial"/>
                <w:sz w:val="20"/>
                <w:szCs w:val="20"/>
              </w:rPr>
              <w:t>2,0</w:t>
            </w:r>
            <w:r w:rsidRPr="00090599">
              <w:rPr>
                <w:rFonts w:ascii="Arial" w:hAnsi="Arial" w:cs="Arial"/>
                <w:sz w:val="20"/>
                <w:szCs w:val="20"/>
              </w:rPr>
              <w:t xml:space="preserve"> pkt,</w:t>
            </w:r>
          </w:p>
        </w:tc>
      </w:tr>
      <w:tr w:rsidR="00942C6A" w:rsidRPr="00090599" w14:paraId="29570EBE" w14:textId="77777777" w:rsidTr="007B18A6"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F6E341" w14:textId="77777777" w:rsidR="00942C6A" w:rsidRPr="00090599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78FAD1" w14:textId="77777777" w:rsidR="00942C6A" w:rsidRPr="00090599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B2BB2" w14:textId="77777777" w:rsidR="00942C6A" w:rsidRPr="00090599" w:rsidRDefault="00942C6A" w:rsidP="00DB46C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82A99" w14:textId="77777777" w:rsidR="00942C6A" w:rsidRPr="00090599" w:rsidRDefault="00942C6A" w:rsidP="00942C6A">
            <w:pPr>
              <w:pStyle w:val="Akapitzlist"/>
              <w:ind w:left="176" w:hanging="176"/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 xml:space="preserve">- okres rękojmi za wady i gwarancji </w:t>
            </w:r>
            <w:proofErr w:type="gramStart"/>
            <w:r w:rsidRPr="00090599">
              <w:rPr>
                <w:rFonts w:ascii="Arial" w:hAnsi="Arial" w:cs="Arial"/>
                <w:sz w:val="20"/>
                <w:szCs w:val="20"/>
              </w:rPr>
              <w:t>jakości  wynoszący</w:t>
            </w:r>
            <w:proofErr w:type="gramEnd"/>
            <w:r w:rsidRPr="00090599">
              <w:rPr>
                <w:rFonts w:ascii="Arial" w:hAnsi="Arial" w:cs="Arial"/>
                <w:sz w:val="20"/>
                <w:szCs w:val="20"/>
              </w:rPr>
              <w:t xml:space="preserve"> 60 miesięcy – </w:t>
            </w:r>
            <w:r w:rsidR="00A64F17">
              <w:rPr>
                <w:rFonts w:ascii="Arial" w:hAnsi="Arial" w:cs="Arial"/>
                <w:sz w:val="20"/>
                <w:szCs w:val="20"/>
              </w:rPr>
              <w:t>2,5</w:t>
            </w:r>
            <w:r w:rsidRPr="00090599">
              <w:rPr>
                <w:rFonts w:ascii="Arial" w:hAnsi="Arial" w:cs="Arial"/>
                <w:sz w:val="20"/>
                <w:szCs w:val="20"/>
              </w:rPr>
              <w:t xml:space="preserve"> pkt,</w:t>
            </w:r>
          </w:p>
        </w:tc>
      </w:tr>
      <w:tr w:rsidR="00942C6A" w:rsidRPr="00090599" w14:paraId="759F8C58" w14:textId="77777777" w:rsidTr="007B18A6"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D5CBA" w14:textId="77777777" w:rsidR="00942C6A" w:rsidRPr="00090599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3B0CE8" w14:textId="77777777" w:rsidR="00942C6A" w:rsidRPr="00090599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091B" w14:textId="77777777" w:rsidR="00942C6A" w:rsidRPr="00090599" w:rsidRDefault="00942C6A" w:rsidP="00DB46C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92F12" w14:textId="77777777" w:rsidR="00942C6A" w:rsidRPr="00090599" w:rsidRDefault="00942C6A" w:rsidP="00942C6A">
            <w:pPr>
              <w:pStyle w:val="Akapitzlist"/>
              <w:ind w:left="176" w:hanging="176"/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 xml:space="preserve">- okres rękojmi za wady i gwarancji </w:t>
            </w:r>
            <w:proofErr w:type="gramStart"/>
            <w:r w:rsidRPr="00090599">
              <w:rPr>
                <w:rFonts w:ascii="Arial" w:hAnsi="Arial" w:cs="Arial"/>
                <w:sz w:val="20"/>
                <w:szCs w:val="20"/>
              </w:rPr>
              <w:t>jakości  wynoszący</w:t>
            </w:r>
            <w:proofErr w:type="gramEnd"/>
            <w:r w:rsidRPr="00090599">
              <w:rPr>
                <w:rFonts w:ascii="Arial" w:hAnsi="Arial" w:cs="Arial"/>
                <w:sz w:val="20"/>
                <w:szCs w:val="20"/>
              </w:rPr>
              <w:t xml:space="preserve"> 72 miesiące – </w:t>
            </w:r>
            <w:r w:rsidR="00A64F17">
              <w:rPr>
                <w:rFonts w:ascii="Arial" w:hAnsi="Arial" w:cs="Arial"/>
                <w:sz w:val="20"/>
                <w:szCs w:val="20"/>
              </w:rPr>
              <w:t>3,0</w:t>
            </w:r>
            <w:r w:rsidRPr="00090599">
              <w:rPr>
                <w:rFonts w:ascii="Arial" w:hAnsi="Arial" w:cs="Arial"/>
                <w:sz w:val="20"/>
                <w:szCs w:val="20"/>
              </w:rPr>
              <w:t xml:space="preserve"> pkt,</w:t>
            </w:r>
          </w:p>
        </w:tc>
      </w:tr>
      <w:tr w:rsidR="00942C6A" w:rsidRPr="00090599" w14:paraId="1AAB1B63" w14:textId="77777777" w:rsidTr="007B18A6"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D7FEC3" w14:textId="77777777" w:rsidR="00942C6A" w:rsidRPr="00090599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553CCE" w14:textId="77777777" w:rsidR="00942C6A" w:rsidRPr="00090599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A8CFD" w14:textId="77777777" w:rsidR="00942C6A" w:rsidRPr="00090599" w:rsidRDefault="00942C6A" w:rsidP="00DB46C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FC451" w14:textId="77777777" w:rsidR="00942C6A" w:rsidRPr="00090599" w:rsidRDefault="00942C6A" w:rsidP="00942C6A">
            <w:pPr>
              <w:pStyle w:val="Akapitzlist"/>
              <w:ind w:left="176" w:hanging="176"/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 xml:space="preserve">- okres rękojmi za wady i gwarancji </w:t>
            </w:r>
            <w:proofErr w:type="gramStart"/>
            <w:r w:rsidRPr="00090599">
              <w:rPr>
                <w:rFonts w:ascii="Arial" w:hAnsi="Arial" w:cs="Arial"/>
                <w:sz w:val="20"/>
                <w:szCs w:val="20"/>
              </w:rPr>
              <w:t>jakości  wynoszący</w:t>
            </w:r>
            <w:proofErr w:type="gramEnd"/>
            <w:r w:rsidRPr="00090599">
              <w:rPr>
                <w:rFonts w:ascii="Arial" w:hAnsi="Arial" w:cs="Arial"/>
                <w:sz w:val="20"/>
                <w:szCs w:val="20"/>
              </w:rPr>
              <w:t xml:space="preserve"> 84 miesiące – </w:t>
            </w:r>
            <w:r w:rsidR="00A64F17">
              <w:rPr>
                <w:rFonts w:ascii="Arial" w:hAnsi="Arial" w:cs="Arial"/>
                <w:sz w:val="20"/>
                <w:szCs w:val="20"/>
              </w:rPr>
              <w:t>3,5</w:t>
            </w:r>
            <w:r w:rsidRPr="00090599">
              <w:rPr>
                <w:rFonts w:ascii="Arial" w:hAnsi="Arial" w:cs="Arial"/>
                <w:sz w:val="20"/>
                <w:szCs w:val="20"/>
              </w:rPr>
              <w:t xml:space="preserve"> pkt,</w:t>
            </w:r>
          </w:p>
        </w:tc>
      </w:tr>
      <w:tr w:rsidR="00942C6A" w:rsidRPr="00090599" w14:paraId="66213E65" w14:textId="77777777" w:rsidTr="007B18A6"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467524" w14:textId="77777777" w:rsidR="00942C6A" w:rsidRPr="00090599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08BE31" w14:textId="77777777" w:rsidR="00942C6A" w:rsidRPr="00090599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54F05" w14:textId="77777777" w:rsidR="00942C6A" w:rsidRPr="00090599" w:rsidRDefault="00942C6A" w:rsidP="00DB46C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37FA" w14:textId="77777777" w:rsidR="00942C6A" w:rsidRPr="00090599" w:rsidRDefault="00942C6A" w:rsidP="00942C6A">
            <w:pPr>
              <w:pStyle w:val="Akapitzlist"/>
              <w:ind w:left="176" w:hanging="176"/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 xml:space="preserve">- okres rękojmi za wady i gwarancji </w:t>
            </w:r>
            <w:proofErr w:type="gramStart"/>
            <w:r w:rsidRPr="00090599">
              <w:rPr>
                <w:rFonts w:ascii="Arial" w:hAnsi="Arial" w:cs="Arial"/>
                <w:sz w:val="20"/>
                <w:szCs w:val="20"/>
              </w:rPr>
              <w:t>jakości  wynoszący</w:t>
            </w:r>
            <w:proofErr w:type="gramEnd"/>
            <w:r w:rsidRPr="00090599">
              <w:rPr>
                <w:rFonts w:ascii="Arial" w:hAnsi="Arial" w:cs="Arial"/>
                <w:sz w:val="20"/>
                <w:szCs w:val="20"/>
              </w:rPr>
              <w:t xml:space="preserve"> 96 miesięcy – </w:t>
            </w:r>
            <w:r w:rsidR="00A64F17">
              <w:rPr>
                <w:rFonts w:ascii="Arial" w:hAnsi="Arial" w:cs="Arial"/>
                <w:sz w:val="20"/>
                <w:szCs w:val="20"/>
              </w:rPr>
              <w:t>4,0</w:t>
            </w:r>
            <w:r w:rsidRPr="00090599">
              <w:rPr>
                <w:rFonts w:ascii="Arial" w:hAnsi="Arial" w:cs="Arial"/>
                <w:sz w:val="20"/>
                <w:szCs w:val="20"/>
              </w:rPr>
              <w:t xml:space="preserve"> pkt.</w:t>
            </w:r>
          </w:p>
        </w:tc>
      </w:tr>
      <w:tr w:rsidR="00942C6A" w:rsidRPr="00090599" w14:paraId="24E8DA06" w14:textId="77777777" w:rsidTr="007B18A6"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639AF6" w14:textId="77777777" w:rsidR="00942C6A" w:rsidRPr="00090599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3C82EC" w14:textId="77777777" w:rsidR="00942C6A" w:rsidRPr="00090599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4A03" w14:textId="77777777" w:rsidR="00942C6A" w:rsidRPr="00090599" w:rsidRDefault="00942C6A" w:rsidP="00DB46C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2A5B" w14:textId="77777777" w:rsidR="00942C6A" w:rsidRPr="00090599" w:rsidRDefault="00942C6A" w:rsidP="00942C6A">
            <w:pPr>
              <w:pStyle w:val="Akapitzlist"/>
              <w:ind w:left="176" w:hanging="176"/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 xml:space="preserve">-okres rękojmi za wady i gwarancji </w:t>
            </w:r>
            <w:proofErr w:type="gramStart"/>
            <w:r w:rsidRPr="00090599">
              <w:rPr>
                <w:rFonts w:ascii="Arial" w:hAnsi="Arial" w:cs="Arial"/>
                <w:sz w:val="20"/>
                <w:szCs w:val="20"/>
              </w:rPr>
              <w:t>jakości  wynoszący</w:t>
            </w:r>
            <w:proofErr w:type="gramEnd"/>
            <w:r w:rsidRPr="00090599">
              <w:rPr>
                <w:rFonts w:ascii="Arial" w:hAnsi="Arial" w:cs="Arial"/>
                <w:sz w:val="20"/>
                <w:szCs w:val="20"/>
              </w:rPr>
              <w:t xml:space="preserve"> 108 miesięcy – </w:t>
            </w:r>
            <w:r w:rsidR="00A64F17">
              <w:rPr>
                <w:rFonts w:ascii="Arial" w:hAnsi="Arial" w:cs="Arial"/>
                <w:sz w:val="20"/>
                <w:szCs w:val="20"/>
              </w:rPr>
              <w:t>4,5</w:t>
            </w:r>
            <w:r w:rsidRPr="00090599">
              <w:rPr>
                <w:rFonts w:ascii="Arial" w:hAnsi="Arial" w:cs="Arial"/>
                <w:sz w:val="20"/>
                <w:szCs w:val="20"/>
              </w:rPr>
              <w:t xml:space="preserve"> pkt.</w:t>
            </w:r>
          </w:p>
        </w:tc>
      </w:tr>
      <w:tr w:rsidR="00942C6A" w:rsidRPr="00090599" w14:paraId="029516F1" w14:textId="77777777" w:rsidTr="007B18A6">
        <w:tc>
          <w:tcPr>
            <w:tcW w:w="5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0E07D" w14:textId="77777777" w:rsidR="00942C6A" w:rsidRPr="00090599" w:rsidRDefault="00942C6A" w:rsidP="00DB46C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0D9C1" w14:textId="77777777" w:rsidR="00942C6A" w:rsidRPr="00090599" w:rsidRDefault="00942C6A" w:rsidP="00DB46CE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E7963" w14:textId="77777777" w:rsidR="00942C6A" w:rsidRPr="00090599" w:rsidRDefault="00942C6A" w:rsidP="00DB46C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38E41" w14:textId="77777777" w:rsidR="00942C6A" w:rsidRPr="00090599" w:rsidRDefault="00942C6A" w:rsidP="00DB46CE">
            <w:pPr>
              <w:pStyle w:val="Akapitzlist"/>
              <w:ind w:left="176" w:hanging="176"/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 xml:space="preserve">-okres rękojmi za wady i gwarancji </w:t>
            </w:r>
            <w:proofErr w:type="gramStart"/>
            <w:r w:rsidRPr="00090599">
              <w:rPr>
                <w:rFonts w:ascii="Arial" w:hAnsi="Arial" w:cs="Arial"/>
                <w:sz w:val="20"/>
                <w:szCs w:val="20"/>
              </w:rPr>
              <w:t>jakości  wynoszący</w:t>
            </w:r>
            <w:proofErr w:type="gramEnd"/>
            <w:r w:rsidRPr="00090599">
              <w:rPr>
                <w:rFonts w:ascii="Arial" w:hAnsi="Arial" w:cs="Arial"/>
                <w:sz w:val="20"/>
                <w:szCs w:val="20"/>
              </w:rPr>
              <w:t xml:space="preserve"> 120 miesięcy – </w:t>
            </w:r>
            <w:r w:rsidR="00A64F17">
              <w:rPr>
                <w:rFonts w:ascii="Arial" w:hAnsi="Arial" w:cs="Arial"/>
                <w:sz w:val="20"/>
                <w:szCs w:val="20"/>
              </w:rPr>
              <w:t>5,0</w:t>
            </w:r>
            <w:r w:rsidRPr="00090599">
              <w:rPr>
                <w:rFonts w:ascii="Arial" w:hAnsi="Arial" w:cs="Arial"/>
                <w:sz w:val="20"/>
                <w:szCs w:val="20"/>
              </w:rPr>
              <w:t xml:space="preserve"> pkt.</w:t>
            </w:r>
          </w:p>
        </w:tc>
      </w:tr>
      <w:tr w:rsidR="00942C6A" w:rsidRPr="00090599" w14:paraId="1959D23D" w14:textId="77777777" w:rsidTr="007B18A6"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C9DC3AD" w14:textId="77777777" w:rsidR="00942C6A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B6894D0" w14:textId="77777777" w:rsidR="00942C6A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621B0F0" w14:textId="77777777" w:rsidR="00942C6A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58DC05A" w14:textId="77777777" w:rsidR="00942C6A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A191C60" w14:textId="77777777" w:rsidR="00942C6A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0628D5A" w14:textId="77777777" w:rsidR="00942C6A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FD5A6EA" w14:textId="77777777" w:rsidR="00942C6A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2712419" w14:textId="77777777" w:rsidR="00942C6A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9827254" w14:textId="77777777" w:rsidR="00942C6A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C68D08B" w14:textId="77777777" w:rsidR="00942C6A" w:rsidRPr="00090599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89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C152EAD" w14:textId="77777777" w:rsidR="00942C6A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AC75F1" w14:textId="77777777" w:rsidR="00942C6A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35893F" w14:textId="77777777" w:rsidR="00942C6A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DF28E7" w14:textId="77777777" w:rsidR="00942C6A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630F8C9" w14:textId="77777777" w:rsidR="00942C6A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C5332C" w14:textId="77777777" w:rsidR="00942C6A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491E5D" w14:textId="77777777" w:rsidR="00942C6A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1EA788" w14:textId="77777777" w:rsidR="00942C6A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60DECC3" w14:textId="77777777" w:rsidR="00942C6A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40E54F" w14:textId="77777777" w:rsidR="00942C6A" w:rsidRPr="00090599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 xml:space="preserve">Elektroniczne tablice dynamicznej informacji 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9D3D4" w14:textId="77777777" w:rsidR="00942C6A" w:rsidRPr="00090599" w:rsidRDefault="00942C6A" w:rsidP="00DB46C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347A" w14:textId="77777777" w:rsidR="00942C6A" w:rsidRPr="00593761" w:rsidRDefault="00942C6A" w:rsidP="00593761">
            <w:pPr>
              <w:pStyle w:val="Akapitzlist"/>
              <w:ind w:left="176" w:hanging="176"/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 xml:space="preserve">- okres rękojmi za wady i gwarancji </w:t>
            </w:r>
            <w:proofErr w:type="gramStart"/>
            <w:r w:rsidRPr="00090599">
              <w:rPr>
                <w:rFonts w:ascii="Arial" w:hAnsi="Arial" w:cs="Arial"/>
                <w:sz w:val="20"/>
                <w:szCs w:val="20"/>
              </w:rPr>
              <w:t>jakości  wynoszący</w:t>
            </w:r>
            <w:proofErr w:type="gramEnd"/>
            <w:r w:rsidRPr="00090599">
              <w:rPr>
                <w:rFonts w:ascii="Arial" w:hAnsi="Arial" w:cs="Arial"/>
                <w:sz w:val="20"/>
                <w:szCs w:val="20"/>
              </w:rPr>
              <w:t xml:space="preserve"> 36 miesięcy - 0 pkt,</w:t>
            </w:r>
          </w:p>
        </w:tc>
      </w:tr>
      <w:tr w:rsidR="00942C6A" w:rsidRPr="00090599" w14:paraId="0E44A6CD" w14:textId="77777777" w:rsidTr="007B18A6"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E31E31" w14:textId="77777777" w:rsidR="00942C6A" w:rsidRPr="00090599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0A01D7" w14:textId="77777777" w:rsidR="00942C6A" w:rsidRPr="00090599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45E2" w14:textId="77777777" w:rsidR="00942C6A" w:rsidRPr="00090599" w:rsidRDefault="00942C6A" w:rsidP="00DB46C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D275" w14:textId="77777777" w:rsidR="00942C6A" w:rsidRPr="00593761" w:rsidRDefault="00942C6A" w:rsidP="00593761">
            <w:pPr>
              <w:pStyle w:val="Akapitzlist"/>
              <w:ind w:left="176" w:hanging="176"/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 xml:space="preserve">- okres rękojmi za wady i gwarancji </w:t>
            </w:r>
            <w:proofErr w:type="gramStart"/>
            <w:r w:rsidRPr="00090599">
              <w:rPr>
                <w:rFonts w:ascii="Arial" w:hAnsi="Arial" w:cs="Arial"/>
                <w:sz w:val="20"/>
                <w:szCs w:val="20"/>
              </w:rPr>
              <w:t>jakości  wynoszący</w:t>
            </w:r>
            <w:proofErr w:type="gramEnd"/>
            <w:r w:rsidRPr="00090599">
              <w:rPr>
                <w:rFonts w:ascii="Arial" w:hAnsi="Arial" w:cs="Arial"/>
                <w:sz w:val="20"/>
                <w:szCs w:val="20"/>
              </w:rPr>
              <w:t xml:space="preserve"> 48 miesięcy – </w:t>
            </w:r>
            <w:r w:rsidR="00A64F17">
              <w:rPr>
                <w:rFonts w:ascii="Arial" w:hAnsi="Arial" w:cs="Arial"/>
                <w:sz w:val="20"/>
                <w:szCs w:val="20"/>
              </w:rPr>
              <w:t>2,0</w:t>
            </w:r>
            <w:r w:rsidRPr="00090599">
              <w:rPr>
                <w:rFonts w:ascii="Arial" w:hAnsi="Arial" w:cs="Arial"/>
                <w:sz w:val="20"/>
                <w:szCs w:val="20"/>
              </w:rPr>
              <w:t xml:space="preserve"> pkt,</w:t>
            </w:r>
          </w:p>
        </w:tc>
      </w:tr>
      <w:tr w:rsidR="00942C6A" w:rsidRPr="00090599" w14:paraId="7E07356F" w14:textId="77777777" w:rsidTr="007B18A6"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BFC735" w14:textId="77777777" w:rsidR="00942C6A" w:rsidRPr="00090599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4A3A0F" w14:textId="77777777" w:rsidR="00942C6A" w:rsidRPr="00090599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2A63" w14:textId="77777777" w:rsidR="00942C6A" w:rsidRPr="00090599" w:rsidRDefault="00942C6A" w:rsidP="00DB46C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091B" w14:textId="77777777" w:rsidR="00942C6A" w:rsidRPr="00593761" w:rsidRDefault="00942C6A" w:rsidP="00593761">
            <w:pPr>
              <w:pStyle w:val="Akapitzlist"/>
              <w:ind w:left="176" w:hanging="176"/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 xml:space="preserve">- okres rękojmi za wady i gwarancji </w:t>
            </w:r>
            <w:proofErr w:type="gramStart"/>
            <w:r w:rsidRPr="00090599">
              <w:rPr>
                <w:rFonts w:ascii="Arial" w:hAnsi="Arial" w:cs="Arial"/>
                <w:sz w:val="20"/>
                <w:szCs w:val="20"/>
              </w:rPr>
              <w:t>jakości  wynoszący</w:t>
            </w:r>
            <w:proofErr w:type="gramEnd"/>
            <w:r w:rsidRPr="00090599">
              <w:rPr>
                <w:rFonts w:ascii="Arial" w:hAnsi="Arial" w:cs="Arial"/>
                <w:sz w:val="20"/>
                <w:szCs w:val="20"/>
              </w:rPr>
              <w:t xml:space="preserve"> 60 miesięcy – </w:t>
            </w:r>
            <w:r w:rsidR="00A64F17">
              <w:rPr>
                <w:rFonts w:ascii="Arial" w:hAnsi="Arial" w:cs="Arial"/>
                <w:sz w:val="20"/>
                <w:szCs w:val="20"/>
              </w:rPr>
              <w:t>2,5</w:t>
            </w:r>
            <w:r w:rsidRPr="00090599">
              <w:rPr>
                <w:rFonts w:ascii="Arial" w:hAnsi="Arial" w:cs="Arial"/>
                <w:sz w:val="20"/>
                <w:szCs w:val="20"/>
              </w:rPr>
              <w:t xml:space="preserve"> pkt,</w:t>
            </w:r>
          </w:p>
        </w:tc>
      </w:tr>
      <w:tr w:rsidR="00942C6A" w:rsidRPr="00090599" w14:paraId="21DD8CAD" w14:textId="77777777" w:rsidTr="007B18A6"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99E16D" w14:textId="77777777" w:rsidR="00942C6A" w:rsidRPr="00090599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6A076A" w14:textId="77777777" w:rsidR="00942C6A" w:rsidRPr="00090599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B27E1" w14:textId="77777777" w:rsidR="00942C6A" w:rsidRPr="00090599" w:rsidRDefault="00942C6A" w:rsidP="00DB46C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5A952" w14:textId="77777777" w:rsidR="00942C6A" w:rsidRPr="00593761" w:rsidRDefault="00942C6A" w:rsidP="00593761">
            <w:pPr>
              <w:pStyle w:val="Akapitzlist"/>
              <w:ind w:left="176" w:hanging="176"/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 xml:space="preserve">- okres rękojmi za wady i gwarancji </w:t>
            </w:r>
            <w:proofErr w:type="gramStart"/>
            <w:r w:rsidRPr="00090599">
              <w:rPr>
                <w:rFonts w:ascii="Arial" w:hAnsi="Arial" w:cs="Arial"/>
                <w:sz w:val="20"/>
                <w:szCs w:val="20"/>
              </w:rPr>
              <w:t>jakości  wynoszący</w:t>
            </w:r>
            <w:proofErr w:type="gramEnd"/>
            <w:r w:rsidRPr="00090599">
              <w:rPr>
                <w:rFonts w:ascii="Arial" w:hAnsi="Arial" w:cs="Arial"/>
                <w:sz w:val="20"/>
                <w:szCs w:val="20"/>
              </w:rPr>
              <w:t xml:space="preserve"> 72 miesięcy – </w:t>
            </w:r>
            <w:r w:rsidR="00A64F17">
              <w:rPr>
                <w:rFonts w:ascii="Arial" w:hAnsi="Arial" w:cs="Arial"/>
                <w:sz w:val="20"/>
                <w:szCs w:val="20"/>
              </w:rPr>
              <w:t>3,0</w:t>
            </w:r>
            <w:r w:rsidRPr="00090599">
              <w:rPr>
                <w:rFonts w:ascii="Arial" w:hAnsi="Arial" w:cs="Arial"/>
                <w:sz w:val="20"/>
                <w:szCs w:val="20"/>
              </w:rPr>
              <w:t xml:space="preserve"> pkt,</w:t>
            </w:r>
          </w:p>
        </w:tc>
      </w:tr>
      <w:tr w:rsidR="00942C6A" w:rsidRPr="00090599" w14:paraId="6BC9CB13" w14:textId="77777777" w:rsidTr="007B18A6"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6A932D" w14:textId="77777777" w:rsidR="00942C6A" w:rsidRPr="00090599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9D0661" w14:textId="77777777" w:rsidR="00942C6A" w:rsidRPr="00090599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99B1" w14:textId="77777777" w:rsidR="00942C6A" w:rsidRPr="00090599" w:rsidRDefault="00942C6A" w:rsidP="00DB46C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0F11" w14:textId="77777777" w:rsidR="00942C6A" w:rsidRPr="00593761" w:rsidRDefault="00942C6A" w:rsidP="00593761">
            <w:pPr>
              <w:pStyle w:val="Akapitzlist"/>
              <w:ind w:left="176" w:hanging="176"/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 xml:space="preserve">- okres rękojmi za wady i gwarancji </w:t>
            </w:r>
            <w:proofErr w:type="gramStart"/>
            <w:r w:rsidRPr="00090599">
              <w:rPr>
                <w:rFonts w:ascii="Arial" w:hAnsi="Arial" w:cs="Arial"/>
                <w:sz w:val="20"/>
                <w:szCs w:val="20"/>
              </w:rPr>
              <w:t>jakości  wynoszący</w:t>
            </w:r>
            <w:proofErr w:type="gramEnd"/>
            <w:r w:rsidRPr="00090599">
              <w:rPr>
                <w:rFonts w:ascii="Arial" w:hAnsi="Arial" w:cs="Arial"/>
                <w:sz w:val="20"/>
                <w:szCs w:val="20"/>
              </w:rPr>
              <w:t xml:space="preserve"> 84 miesięcy – </w:t>
            </w:r>
            <w:r w:rsidR="00A64F17">
              <w:rPr>
                <w:rFonts w:ascii="Arial" w:hAnsi="Arial" w:cs="Arial"/>
                <w:sz w:val="20"/>
                <w:szCs w:val="20"/>
              </w:rPr>
              <w:t>3,5</w:t>
            </w:r>
            <w:r w:rsidRPr="00090599">
              <w:rPr>
                <w:rFonts w:ascii="Arial" w:hAnsi="Arial" w:cs="Arial"/>
                <w:sz w:val="20"/>
                <w:szCs w:val="20"/>
              </w:rPr>
              <w:t xml:space="preserve"> pkt,</w:t>
            </w:r>
          </w:p>
        </w:tc>
      </w:tr>
      <w:tr w:rsidR="00942C6A" w:rsidRPr="00090599" w14:paraId="4D04311C" w14:textId="77777777" w:rsidTr="007B18A6"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80982E" w14:textId="77777777" w:rsidR="00942C6A" w:rsidRPr="00090599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5AF55A" w14:textId="77777777" w:rsidR="00942C6A" w:rsidRPr="00090599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52F7" w14:textId="77777777" w:rsidR="00942C6A" w:rsidRPr="00090599" w:rsidRDefault="00942C6A" w:rsidP="00DB46C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9C56" w14:textId="77777777" w:rsidR="00942C6A" w:rsidRPr="00593761" w:rsidRDefault="00942C6A" w:rsidP="00593761">
            <w:pPr>
              <w:pStyle w:val="Akapitzlist"/>
              <w:ind w:left="176" w:hanging="176"/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 xml:space="preserve">- okres rękojmi za wady i gwarancji </w:t>
            </w:r>
            <w:proofErr w:type="gramStart"/>
            <w:r w:rsidRPr="00090599">
              <w:rPr>
                <w:rFonts w:ascii="Arial" w:hAnsi="Arial" w:cs="Arial"/>
                <w:sz w:val="20"/>
                <w:szCs w:val="20"/>
              </w:rPr>
              <w:t>jakości  wynoszący</w:t>
            </w:r>
            <w:proofErr w:type="gramEnd"/>
            <w:r w:rsidRPr="00090599">
              <w:rPr>
                <w:rFonts w:ascii="Arial" w:hAnsi="Arial" w:cs="Arial"/>
                <w:sz w:val="20"/>
                <w:szCs w:val="20"/>
              </w:rPr>
              <w:t xml:space="preserve"> 96 miesięcy – </w:t>
            </w:r>
            <w:r w:rsidR="00A64F17">
              <w:rPr>
                <w:rFonts w:ascii="Arial" w:hAnsi="Arial" w:cs="Arial"/>
                <w:sz w:val="20"/>
                <w:szCs w:val="20"/>
              </w:rPr>
              <w:t>4,0</w:t>
            </w:r>
            <w:r w:rsidRPr="00090599">
              <w:rPr>
                <w:rFonts w:ascii="Arial" w:hAnsi="Arial" w:cs="Arial"/>
                <w:sz w:val="20"/>
                <w:szCs w:val="20"/>
              </w:rPr>
              <w:t xml:space="preserve"> pkt.</w:t>
            </w:r>
          </w:p>
        </w:tc>
      </w:tr>
      <w:tr w:rsidR="00942C6A" w:rsidRPr="00090599" w14:paraId="667D6E55" w14:textId="77777777" w:rsidTr="007B18A6"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DCDCE8" w14:textId="77777777" w:rsidR="00942C6A" w:rsidRPr="00090599" w:rsidRDefault="00942C6A" w:rsidP="00DB46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13930A" w14:textId="77777777" w:rsidR="00942C6A" w:rsidRPr="00090599" w:rsidRDefault="00942C6A" w:rsidP="00DB46C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A98B" w14:textId="77777777" w:rsidR="00942C6A" w:rsidRPr="00090599" w:rsidRDefault="00942C6A" w:rsidP="00DB46C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1B35" w14:textId="77777777" w:rsidR="00942C6A" w:rsidRPr="00593761" w:rsidRDefault="00942C6A" w:rsidP="00593761">
            <w:pPr>
              <w:pStyle w:val="Akapitzlist"/>
              <w:ind w:left="176" w:hanging="176"/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 xml:space="preserve">- okres rękojmi za wady i gwarancji </w:t>
            </w:r>
            <w:proofErr w:type="gramStart"/>
            <w:r w:rsidRPr="00090599">
              <w:rPr>
                <w:rFonts w:ascii="Arial" w:hAnsi="Arial" w:cs="Arial"/>
                <w:sz w:val="20"/>
                <w:szCs w:val="20"/>
              </w:rPr>
              <w:t>jakości  wynoszący</w:t>
            </w:r>
            <w:proofErr w:type="gramEnd"/>
            <w:r w:rsidRPr="00090599">
              <w:rPr>
                <w:rFonts w:ascii="Arial" w:hAnsi="Arial" w:cs="Arial"/>
                <w:sz w:val="20"/>
                <w:szCs w:val="20"/>
              </w:rPr>
              <w:t xml:space="preserve"> 108 miesięcy – </w:t>
            </w:r>
            <w:r w:rsidR="00A64F17">
              <w:rPr>
                <w:rFonts w:ascii="Arial" w:hAnsi="Arial" w:cs="Arial"/>
                <w:sz w:val="20"/>
                <w:szCs w:val="20"/>
              </w:rPr>
              <w:t>4,5</w:t>
            </w:r>
            <w:r w:rsidRPr="00090599">
              <w:rPr>
                <w:rFonts w:ascii="Arial" w:hAnsi="Arial" w:cs="Arial"/>
                <w:sz w:val="20"/>
                <w:szCs w:val="20"/>
              </w:rPr>
              <w:t xml:space="preserve"> pkt.</w:t>
            </w:r>
          </w:p>
        </w:tc>
      </w:tr>
      <w:tr w:rsidR="00942C6A" w:rsidRPr="00090599" w14:paraId="161B05C1" w14:textId="77777777" w:rsidTr="007B18A6">
        <w:tc>
          <w:tcPr>
            <w:tcW w:w="5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EA7EA" w14:textId="77777777" w:rsidR="00942C6A" w:rsidRPr="00090599" w:rsidRDefault="00942C6A" w:rsidP="00DB46C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CB191" w14:textId="77777777" w:rsidR="00942C6A" w:rsidRPr="00090599" w:rsidRDefault="00942C6A" w:rsidP="00DB46CE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507BB" w14:textId="77777777" w:rsidR="00942C6A" w:rsidRPr="00090599" w:rsidRDefault="00942C6A" w:rsidP="00DB46C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654AB" w14:textId="77777777" w:rsidR="00942C6A" w:rsidRPr="00090599" w:rsidRDefault="00942C6A" w:rsidP="00DB46CE">
            <w:pPr>
              <w:pStyle w:val="Akapitzlist"/>
              <w:ind w:left="176" w:hanging="176"/>
              <w:rPr>
                <w:rFonts w:ascii="Arial" w:hAnsi="Arial" w:cs="Arial"/>
                <w:sz w:val="20"/>
                <w:szCs w:val="20"/>
              </w:rPr>
            </w:pPr>
            <w:r w:rsidRPr="00090599">
              <w:rPr>
                <w:rFonts w:ascii="Arial" w:hAnsi="Arial" w:cs="Arial"/>
                <w:sz w:val="20"/>
                <w:szCs w:val="20"/>
              </w:rPr>
              <w:t xml:space="preserve">- okres rękojmi za wady i gwarancji </w:t>
            </w:r>
            <w:proofErr w:type="gramStart"/>
            <w:r w:rsidRPr="00090599">
              <w:rPr>
                <w:rFonts w:ascii="Arial" w:hAnsi="Arial" w:cs="Arial"/>
                <w:sz w:val="20"/>
                <w:szCs w:val="20"/>
              </w:rPr>
              <w:t>jakości  wynoszący</w:t>
            </w:r>
            <w:proofErr w:type="gramEnd"/>
            <w:r w:rsidRPr="00090599">
              <w:rPr>
                <w:rFonts w:ascii="Arial" w:hAnsi="Arial" w:cs="Arial"/>
                <w:sz w:val="20"/>
                <w:szCs w:val="20"/>
              </w:rPr>
              <w:t xml:space="preserve"> 120 miesięcy – </w:t>
            </w:r>
            <w:r w:rsidR="00A64F17">
              <w:rPr>
                <w:rFonts w:ascii="Arial" w:hAnsi="Arial" w:cs="Arial"/>
                <w:sz w:val="20"/>
                <w:szCs w:val="20"/>
              </w:rPr>
              <w:t>5,0</w:t>
            </w:r>
            <w:r w:rsidRPr="00090599">
              <w:rPr>
                <w:rFonts w:ascii="Arial" w:hAnsi="Arial" w:cs="Arial"/>
                <w:sz w:val="20"/>
                <w:szCs w:val="20"/>
              </w:rPr>
              <w:t xml:space="preserve"> pkt.</w:t>
            </w:r>
          </w:p>
        </w:tc>
      </w:tr>
    </w:tbl>
    <w:p w14:paraId="25B88A97" w14:textId="77777777" w:rsidR="00942C6A" w:rsidRPr="008D714E" w:rsidRDefault="00942C6A" w:rsidP="00942C6A">
      <w:pPr>
        <w:suppressAutoHyphens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*należy postawić znak „</w:t>
      </w:r>
      <w:proofErr w:type="gramStart"/>
      <w:r>
        <w:rPr>
          <w:rFonts w:ascii="Arial" w:hAnsi="Arial" w:cs="Arial"/>
          <w:sz w:val="18"/>
          <w:szCs w:val="18"/>
        </w:rPr>
        <w:t>X”  w</w:t>
      </w:r>
      <w:proofErr w:type="gramEnd"/>
      <w:r>
        <w:rPr>
          <w:rFonts w:ascii="Arial" w:hAnsi="Arial" w:cs="Arial"/>
          <w:sz w:val="18"/>
          <w:szCs w:val="18"/>
        </w:rPr>
        <w:t xml:space="preserve"> kolumnie nr 3 przy zadeklarowanym parametrze kryterium</w:t>
      </w:r>
      <w:r w:rsidRPr="006C035E" w:rsidDel="008526AE">
        <w:rPr>
          <w:rFonts w:ascii="Arial" w:hAnsi="Arial" w:cs="Arial"/>
          <w:sz w:val="18"/>
          <w:szCs w:val="18"/>
        </w:rPr>
        <w:t xml:space="preserve"> </w:t>
      </w:r>
    </w:p>
    <w:p w14:paraId="33A995A7" w14:textId="77777777" w:rsidR="007B18A6" w:rsidRDefault="007B18A6" w:rsidP="007B18A6">
      <w:pPr>
        <w:ind w:left="4248" w:firstLine="708"/>
        <w:rPr>
          <w:rFonts w:ascii="Arial" w:hAnsi="Arial" w:cs="Arial"/>
          <w:sz w:val="18"/>
          <w:szCs w:val="18"/>
        </w:rPr>
      </w:pPr>
    </w:p>
    <w:p w14:paraId="0BDEF67F" w14:textId="77777777" w:rsidR="007B18A6" w:rsidRPr="007B18A6" w:rsidRDefault="007B18A6" w:rsidP="007B18A6">
      <w:pPr>
        <w:ind w:left="4248" w:firstLine="708"/>
        <w:rPr>
          <w:rFonts w:ascii="Arial" w:hAnsi="Arial" w:cs="Arial"/>
          <w:sz w:val="18"/>
          <w:szCs w:val="18"/>
        </w:rPr>
      </w:pPr>
      <w:r w:rsidRPr="007B18A6">
        <w:rPr>
          <w:rFonts w:ascii="Arial" w:hAnsi="Arial" w:cs="Arial"/>
          <w:sz w:val="18"/>
          <w:szCs w:val="18"/>
        </w:rPr>
        <w:t>Podpisano:</w:t>
      </w:r>
    </w:p>
    <w:p w14:paraId="03A31CEA" w14:textId="77777777" w:rsidR="007B18A6" w:rsidRPr="007B18A6" w:rsidRDefault="007B18A6" w:rsidP="007B18A6">
      <w:pPr>
        <w:ind w:left="4248" w:firstLine="708"/>
        <w:rPr>
          <w:rFonts w:ascii="Arial" w:hAnsi="Arial" w:cs="Arial"/>
          <w:sz w:val="18"/>
          <w:szCs w:val="18"/>
        </w:rPr>
      </w:pPr>
    </w:p>
    <w:p w14:paraId="2398E805" w14:textId="77777777" w:rsidR="007B18A6" w:rsidRPr="007B18A6" w:rsidRDefault="007B18A6" w:rsidP="007B18A6">
      <w:pPr>
        <w:ind w:left="4248" w:firstLine="708"/>
        <w:rPr>
          <w:rFonts w:ascii="Arial" w:hAnsi="Arial" w:cs="Arial"/>
          <w:sz w:val="18"/>
          <w:szCs w:val="18"/>
        </w:rPr>
      </w:pPr>
    </w:p>
    <w:p w14:paraId="3C09C555" w14:textId="77777777" w:rsidR="007B18A6" w:rsidRPr="007B18A6" w:rsidRDefault="007B18A6" w:rsidP="007B18A6">
      <w:pPr>
        <w:ind w:left="4248" w:firstLine="708"/>
        <w:rPr>
          <w:rFonts w:ascii="Arial" w:hAnsi="Arial" w:cs="Arial"/>
          <w:sz w:val="18"/>
          <w:szCs w:val="18"/>
        </w:rPr>
      </w:pPr>
      <w:r w:rsidRPr="007B18A6">
        <w:rPr>
          <w:rFonts w:ascii="Arial" w:hAnsi="Arial" w:cs="Arial"/>
          <w:sz w:val="18"/>
          <w:szCs w:val="18"/>
        </w:rPr>
        <w:t>.............................................................</w:t>
      </w:r>
    </w:p>
    <w:p w14:paraId="5DE42C96" w14:textId="77777777" w:rsidR="007B18A6" w:rsidRPr="007B18A6" w:rsidRDefault="007B18A6" w:rsidP="007B18A6">
      <w:pPr>
        <w:ind w:left="4248" w:firstLine="708"/>
        <w:rPr>
          <w:rFonts w:ascii="Arial" w:hAnsi="Arial" w:cs="Arial"/>
          <w:sz w:val="18"/>
          <w:szCs w:val="18"/>
        </w:rPr>
      </w:pPr>
      <w:r w:rsidRPr="007B18A6">
        <w:rPr>
          <w:rFonts w:ascii="Arial" w:hAnsi="Arial" w:cs="Arial"/>
          <w:sz w:val="18"/>
          <w:szCs w:val="18"/>
        </w:rPr>
        <w:t xml:space="preserve">(podpis/y, pieczątki osoby/osób </w:t>
      </w:r>
    </w:p>
    <w:p w14:paraId="158F671D" w14:textId="77777777" w:rsidR="007B18A6" w:rsidRPr="007B18A6" w:rsidRDefault="007B18A6" w:rsidP="007B18A6">
      <w:pPr>
        <w:ind w:left="4248" w:firstLine="708"/>
        <w:rPr>
          <w:rFonts w:ascii="Arial" w:hAnsi="Arial" w:cs="Arial"/>
          <w:sz w:val="18"/>
          <w:szCs w:val="18"/>
        </w:rPr>
      </w:pPr>
      <w:r w:rsidRPr="007B18A6">
        <w:rPr>
          <w:rFonts w:ascii="Arial" w:hAnsi="Arial" w:cs="Arial"/>
          <w:sz w:val="18"/>
          <w:szCs w:val="18"/>
        </w:rPr>
        <w:t xml:space="preserve">            upoważnionych)</w:t>
      </w:r>
    </w:p>
    <w:p w14:paraId="3973773D" w14:textId="77777777" w:rsidR="007B18A6" w:rsidRPr="007B18A6" w:rsidRDefault="007B18A6" w:rsidP="007B18A6">
      <w:pPr>
        <w:rPr>
          <w:rFonts w:ascii="Arial" w:hAnsi="Arial" w:cs="Arial"/>
          <w:sz w:val="18"/>
          <w:szCs w:val="18"/>
        </w:rPr>
      </w:pPr>
    </w:p>
    <w:p w14:paraId="1DB21F60" w14:textId="77777777" w:rsidR="008D714E" w:rsidRDefault="007B18A6" w:rsidP="007B18A6">
      <w:pPr>
        <w:tabs>
          <w:tab w:val="left" w:pos="284"/>
        </w:tabs>
        <w:rPr>
          <w:rFonts w:ascii="Arial" w:hAnsi="Arial" w:cs="Arial"/>
          <w:sz w:val="18"/>
          <w:szCs w:val="18"/>
        </w:rPr>
      </w:pPr>
      <w:r w:rsidRPr="007B18A6">
        <w:rPr>
          <w:rFonts w:ascii="Arial" w:hAnsi="Arial" w:cs="Arial"/>
          <w:sz w:val="18"/>
          <w:szCs w:val="18"/>
        </w:rPr>
        <w:tab/>
      </w:r>
      <w:r w:rsidRPr="007B18A6">
        <w:rPr>
          <w:rFonts w:ascii="Arial" w:hAnsi="Arial" w:cs="Arial"/>
          <w:sz w:val="18"/>
          <w:szCs w:val="18"/>
        </w:rPr>
        <w:tab/>
      </w:r>
      <w:r w:rsidRPr="007B18A6">
        <w:rPr>
          <w:rFonts w:ascii="Arial" w:hAnsi="Arial" w:cs="Arial"/>
          <w:sz w:val="18"/>
          <w:szCs w:val="18"/>
        </w:rPr>
        <w:tab/>
      </w:r>
      <w:r w:rsidRPr="007B18A6">
        <w:rPr>
          <w:rFonts w:ascii="Arial" w:hAnsi="Arial" w:cs="Arial"/>
          <w:sz w:val="18"/>
          <w:szCs w:val="18"/>
        </w:rPr>
        <w:tab/>
      </w:r>
      <w:r w:rsidRPr="007B18A6">
        <w:rPr>
          <w:rFonts w:ascii="Arial" w:hAnsi="Arial" w:cs="Arial"/>
          <w:sz w:val="18"/>
          <w:szCs w:val="18"/>
        </w:rPr>
        <w:tab/>
      </w:r>
      <w:r w:rsidRPr="007B18A6">
        <w:rPr>
          <w:rFonts w:ascii="Arial" w:hAnsi="Arial" w:cs="Arial"/>
          <w:sz w:val="18"/>
          <w:szCs w:val="18"/>
        </w:rPr>
        <w:tab/>
      </w:r>
      <w:r w:rsidRPr="007B18A6">
        <w:rPr>
          <w:rFonts w:ascii="Arial" w:hAnsi="Arial" w:cs="Arial"/>
          <w:sz w:val="18"/>
          <w:szCs w:val="18"/>
        </w:rPr>
        <w:tab/>
      </w:r>
      <w:r w:rsidRPr="007B18A6">
        <w:rPr>
          <w:rFonts w:ascii="Arial" w:hAnsi="Arial" w:cs="Arial"/>
          <w:sz w:val="18"/>
          <w:szCs w:val="18"/>
        </w:rPr>
        <w:tab/>
        <w:t>dnia, ....................................................</w:t>
      </w:r>
    </w:p>
    <w:p w14:paraId="556A72E6" w14:textId="77777777" w:rsidR="00A64F17" w:rsidRDefault="00A64F17" w:rsidP="007B18A6">
      <w:pPr>
        <w:tabs>
          <w:tab w:val="left" w:pos="284"/>
        </w:tabs>
        <w:rPr>
          <w:rFonts w:ascii="Arial" w:hAnsi="Arial" w:cs="Arial"/>
          <w:sz w:val="18"/>
          <w:szCs w:val="18"/>
        </w:rPr>
      </w:pPr>
    </w:p>
    <w:p w14:paraId="6FC6D744" w14:textId="77777777" w:rsidR="00A64F17" w:rsidRDefault="00A64F17" w:rsidP="007B18A6">
      <w:pPr>
        <w:tabs>
          <w:tab w:val="left" w:pos="284"/>
        </w:tabs>
        <w:rPr>
          <w:rFonts w:ascii="Arial" w:hAnsi="Arial" w:cs="Arial"/>
          <w:sz w:val="18"/>
          <w:szCs w:val="18"/>
        </w:rPr>
      </w:pPr>
    </w:p>
    <w:p w14:paraId="3A3D3341" w14:textId="77777777" w:rsidR="00A64F17" w:rsidRDefault="00A64F17" w:rsidP="007B18A6">
      <w:pPr>
        <w:tabs>
          <w:tab w:val="left" w:pos="284"/>
        </w:tabs>
        <w:rPr>
          <w:rFonts w:ascii="Arial" w:hAnsi="Arial" w:cs="Arial"/>
          <w:sz w:val="18"/>
          <w:szCs w:val="18"/>
        </w:rPr>
      </w:pPr>
    </w:p>
    <w:p w14:paraId="58E41FA6" w14:textId="77777777" w:rsidR="00A64F17" w:rsidRDefault="00A64F17" w:rsidP="007B18A6">
      <w:pPr>
        <w:tabs>
          <w:tab w:val="left" w:pos="284"/>
        </w:tabs>
        <w:rPr>
          <w:rFonts w:ascii="Arial" w:hAnsi="Arial" w:cs="Arial"/>
          <w:sz w:val="18"/>
          <w:szCs w:val="18"/>
        </w:rPr>
      </w:pPr>
    </w:p>
    <w:p w14:paraId="429F17BE" w14:textId="77777777" w:rsidR="00A64F17" w:rsidRDefault="00A64F17" w:rsidP="007B18A6">
      <w:pPr>
        <w:tabs>
          <w:tab w:val="left" w:pos="284"/>
        </w:tabs>
        <w:rPr>
          <w:rFonts w:ascii="Arial" w:hAnsi="Arial" w:cs="Arial"/>
          <w:sz w:val="18"/>
          <w:szCs w:val="18"/>
        </w:rPr>
      </w:pPr>
    </w:p>
    <w:p w14:paraId="6C5EB833" w14:textId="77777777" w:rsidR="00A64F17" w:rsidRDefault="00A64F17" w:rsidP="007B18A6">
      <w:pPr>
        <w:tabs>
          <w:tab w:val="left" w:pos="284"/>
        </w:tabs>
        <w:rPr>
          <w:rFonts w:ascii="Arial" w:hAnsi="Arial" w:cs="Arial"/>
          <w:sz w:val="18"/>
          <w:szCs w:val="18"/>
        </w:rPr>
      </w:pPr>
    </w:p>
    <w:p w14:paraId="08CD771D" w14:textId="77777777" w:rsidR="00A64F17" w:rsidRDefault="00A64F17" w:rsidP="007B18A6">
      <w:pPr>
        <w:tabs>
          <w:tab w:val="left" w:pos="284"/>
        </w:tabs>
        <w:rPr>
          <w:rFonts w:ascii="Arial" w:hAnsi="Arial" w:cs="Arial"/>
          <w:sz w:val="18"/>
          <w:szCs w:val="18"/>
        </w:rPr>
      </w:pPr>
    </w:p>
    <w:p w14:paraId="4D5F4D4E" w14:textId="77777777" w:rsidR="00A64F17" w:rsidRDefault="00A64F17">
      <w:pPr>
        <w:suppressAutoHyphens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14:paraId="5C2584E6" w14:textId="77777777" w:rsidR="00A64F17" w:rsidRPr="00E80B71" w:rsidRDefault="0007337B" w:rsidP="00A64F17">
      <w:pPr>
        <w:tabs>
          <w:tab w:val="left" w:pos="284"/>
        </w:tabs>
        <w:jc w:val="right"/>
        <w:rPr>
          <w:rFonts w:ascii="Arial" w:hAnsi="Arial" w:cs="Arial"/>
          <w:sz w:val="22"/>
          <w:szCs w:val="22"/>
        </w:rPr>
      </w:pPr>
      <w:r w:rsidRPr="00E80B71">
        <w:rPr>
          <w:rFonts w:ascii="Arial" w:hAnsi="Arial" w:cs="Arial"/>
          <w:sz w:val="22"/>
          <w:szCs w:val="22"/>
        </w:rPr>
        <w:lastRenderedPageBreak/>
        <w:t>Z</w:t>
      </w:r>
      <w:r w:rsidR="00A64F17" w:rsidRPr="00E80B71">
        <w:rPr>
          <w:rFonts w:ascii="Arial" w:hAnsi="Arial" w:cs="Arial"/>
          <w:sz w:val="22"/>
          <w:szCs w:val="22"/>
        </w:rPr>
        <w:t>ałącznik nr 1</w:t>
      </w:r>
      <w:r w:rsidR="00BC1F49">
        <w:rPr>
          <w:rFonts w:ascii="Arial" w:hAnsi="Arial" w:cs="Arial"/>
          <w:sz w:val="22"/>
          <w:szCs w:val="22"/>
        </w:rPr>
        <w:t>2</w:t>
      </w:r>
      <w:r w:rsidR="00A64F17" w:rsidRPr="00E80B71">
        <w:rPr>
          <w:rFonts w:ascii="Arial" w:hAnsi="Arial" w:cs="Arial"/>
          <w:sz w:val="22"/>
          <w:szCs w:val="22"/>
        </w:rPr>
        <w:t xml:space="preserve"> </w:t>
      </w:r>
    </w:p>
    <w:p w14:paraId="2668440C" w14:textId="77777777" w:rsidR="0007337B" w:rsidRPr="0007337B" w:rsidRDefault="0007337B" w:rsidP="00A64F17">
      <w:pPr>
        <w:tabs>
          <w:tab w:val="left" w:pos="284"/>
        </w:tabs>
        <w:jc w:val="center"/>
        <w:rPr>
          <w:rFonts w:ascii="Arial" w:hAnsi="Arial" w:cs="Arial"/>
          <w:b/>
          <w:sz w:val="22"/>
          <w:szCs w:val="22"/>
        </w:rPr>
      </w:pPr>
    </w:p>
    <w:p w14:paraId="090747B2" w14:textId="77777777" w:rsidR="00A64F17" w:rsidRPr="0007337B" w:rsidRDefault="00A64F17" w:rsidP="00A64F17">
      <w:pPr>
        <w:tabs>
          <w:tab w:val="left" w:pos="284"/>
        </w:tabs>
        <w:jc w:val="center"/>
        <w:rPr>
          <w:rFonts w:ascii="Arial" w:hAnsi="Arial" w:cs="Arial"/>
          <w:b/>
          <w:sz w:val="22"/>
          <w:szCs w:val="22"/>
        </w:rPr>
      </w:pPr>
      <w:r w:rsidRPr="0007337B">
        <w:rPr>
          <w:rFonts w:ascii="Arial" w:hAnsi="Arial" w:cs="Arial"/>
          <w:b/>
          <w:sz w:val="22"/>
          <w:szCs w:val="22"/>
        </w:rPr>
        <w:t>Opis sposobu włączenia do sieci teletransmisyjnej</w:t>
      </w:r>
    </w:p>
    <w:p w14:paraId="77562824" w14:textId="77777777" w:rsidR="00A64F17" w:rsidRPr="0007337B" w:rsidRDefault="00A64F17" w:rsidP="00A64F17">
      <w:pPr>
        <w:tabs>
          <w:tab w:val="left" w:pos="284"/>
        </w:tabs>
        <w:rPr>
          <w:rFonts w:ascii="Arial" w:hAnsi="Arial" w:cs="Arial"/>
          <w:sz w:val="18"/>
          <w:szCs w:val="18"/>
        </w:rPr>
      </w:pPr>
    </w:p>
    <w:p w14:paraId="3F4EDAEC" w14:textId="77777777" w:rsidR="00E04742" w:rsidRDefault="00340AB1" w:rsidP="00E86684">
      <w:pPr>
        <w:pStyle w:val="Akapitzlist"/>
        <w:numPr>
          <w:ilvl w:val="0"/>
          <w:numId w:val="76"/>
        </w:numPr>
        <w:suppressAutoHyphens w:val="0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 w:rsidRPr="0007337B">
        <w:rPr>
          <w:rFonts w:ascii="Arial" w:hAnsi="Arial" w:cs="Arial"/>
          <w:sz w:val="22"/>
          <w:szCs w:val="22"/>
        </w:rPr>
        <w:t>Zaprojektować i wykonać kanalizację teletechniczną do bramownicy na ul. Wrocławskiej.</w:t>
      </w:r>
    </w:p>
    <w:p w14:paraId="4F3174AA" w14:textId="77777777" w:rsidR="00E04742" w:rsidRDefault="00340AB1" w:rsidP="00E86684">
      <w:pPr>
        <w:pStyle w:val="Akapitzlist"/>
        <w:numPr>
          <w:ilvl w:val="0"/>
          <w:numId w:val="76"/>
        </w:numPr>
        <w:suppressAutoHyphens w:val="0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 w:rsidRPr="00E04742">
        <w:rPr>
          <w:rFonts w:ascii="Arial" w:hAnsi="Arial" w:cs="Arial"/>
          <w:sz w:val="22"/>
          <w:szCs w:val="22"/>
        </w:rPr>
        <w:t xml:space="preserve">Główny ciąg szkieletowy wykonać z rur HDPE wyposażonych w </w:t>
      </w:r>
      <w:proofErr w:type="spellStart"/>
      <w:r w:rsidRPr="00E04742">
        <w:rPr>
          <w:rFonts w:ascii="Arial" w:hAnsi="Arial" w:cs="Arial"/>
          <w:sz w:val="22"/>
          <w:szCs w:val="22"/>
        </w:rPr>
        <w:t>mikrokanalizację</w:t>
      </w:r>
      <w:proofErr w:type="spellEnd"/>
      <w:r w:rsidRPr="00E04742">
        <w:rPr>
          <w:rFonts w:ascii="Arial" w:hAnsi="Arial" w:cs="Arial"/>
          <w:sz w:val="22"/>
          <w:szCs w:val="22"/>
        </w:rPr>
        <w:t xml:space="preserve"> </w:t>
      </w:r>
      <w:r w:rsidR="00E80B71">
        <w:rPr>
          <w:rFonts w:ascii="Arial" w:hAnsi="Arial" w:cs="Arial"/>
          <w:sz w:val="22"/>
          <w:szCs w:val="22"/>
        </w:rPr>
        <w:t xml:space="preserve">                      </w:t>
      </w:r>
      <w:proofErr w:type="gramStart"/>
      <w:r w:rsidR="00E80B71">
        <w:rPr>
          <w:rFonts w:ascii="Arial" w:hAnsi="Arial" w:cs="Arial"/>
          <w:sz w:val="22"/>
          <w:szCs w:val="22"/>
        </w:rPr>
        <w:t xml:space="preserve">   </w:t>
      </w:r>
      <w:r w:rsidRPr="00E04742">
        <w:rPr>
          <w:rFonts w:ascii="Arial" w:hAnsi="Arial" w:cs="Arial"/>
          <w:sz w:val="22"/>
          <w:szCs w:val="22"/>
        </w:rPr>
        <w:t>(</w:t>
      </w:r>
      <w:proofErr w:type="gramEnd"/>
      <w:r w:rsidRPr="00E04742">
        <w:rPr>
          <w:rFonts w:ascii="Arial" w:hAnsi="Arial" w:cs="Arial"/>
          <w:sz w:val="22"/>
          <w:szCs w:val="22"/>
        </w:rPr>
        <w:t>40-7x10/8).</w:t>
      </w:r>
    </w:p>
    <w:p w14:paraId="37556AEF" w14:textId="77777777" w:rsidR="00E04742" w:rsidRDefault="00340AB1" w:rsidP="00E86684">
      <w:pPr>
        <w:pStyle w:val="Akapitzlist"/>
        <w:numPr>
          <w:ilvl w:val="0"/>
          <w:numId w:val="76"/>
        </w:numPr>
        <w:suppressAutoHyphens w:val="0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 w:rsidRPr="00E04742">
        <w:rPr>
          <w:rFonts w:ascii="Arial" w:hAnsi="Arial" w:cs="Arial"/>
          <w:sz w:val="22"/>
          <w:szCs w:val="22"/>
        </w:rPr>
        <w:t xml:space="preserve">Zaprojektować i wykonać przejście po bramownicy na druga stronę ul. Wrocławskiej </w:t>
      </w:r>
      <w:r w:rsidR="00E80B71">
        <w:rPr>
          <w:rFonts w:ascii="Arial" w:hAnsi="Arial" w:cs="Arial"/>
          <w:sz w:val="22"/>
          <w:szCs w:val="22"/>
        </w:rPr>
        <w:t xml:space="preserve">                     </w:t>
      </w:r>
      <w:r w:rsidRPr="00E04742">
        <w:rPr>
          <w:rFonts w:ascii="Arial" w:hAnsi="Arial" w:cs="Arial"/>
          <w:sz w:val="22"/>
          <w:szCs w:val="22"/>
        </w:rPr>
        <w:t>do studni S12 (SKR2).</w:t>
      </w:r>
    </w:p>
    <w:p w14:paraId="62F4301C" w14:textId="77777777" w:rsidR="00E04742" w:rsidRDefault="00340AB1" w:rsidP="00E86684">
      <w:pPr>
        <w:pStyle w:val="Akapitzlist"/>
        <w:numPr>
          <w:ilvl w:val="0"/>
          <w:numId w:val="76"/>
        </w:numPr>
        <w:suppressAutoHyphens w:val="0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 w:rsidRPr="00E04742">
        <w:rPr>
          <w:rFonts w:ascii="Arial" w:hAnsi="Arial" w:cs="Arial"/>
          <w:sz w:val="22"/>
          <w:szCs w:val="22"/>
        </w:rPr>
        <w:t xml:space="preserve">Doprowadzić kabel światłowodowy z wykorzystaniem istniejącej i należącej </w:t>
      </w:r>
      <w:r w:rsidR="00E80B71">
        <w:rPr>
          <w:rFonts w:ascii="Arial" w:hAnsi="Arial" w:cs="Arial"/>
          <w:sz w:val="22"/>
          <w:szCs w:val="22"/>
        </w:rPr>
        <w:t xml:space="preserve">                                       </w:t>
      </w:r>
      <w:r w:rsidRPr="00E04742">
        <w:rPr>
          <w:rFonts w:ascii="Arial" w:hAnsi="Arial" w:cs="Arial"/>
          <w:sz w:val="22"/>
          <w:szCs w:val="22"/>
        </w:rPr>
        <w:t xml:space="preserve">do Zamawiającego kanalizacji teletechnicznej wyposażonej w </w:t>
      </w:r>
      <w:proofErr w:type="spellStart"/>
      <w:r w:rsidRPr="00E04742">
        <w:rPr>
          <w:rFonts w:ascii="Arial" w:hAnsi="Arial" w:cs="Arial"/>
          <w:sz w:val="22"/>
          <w:szCs w:val="22"/>
        </w:rPr>
        <w:t>mikrokanalizację</w:t>
      </w:r>
      <w:proofErr w:type="spellEnd"/>
      <w:r w:rsidRPr="00E04742">
        <w:rPr>
          <w:rFonts w:ascii="Arial" w:hAnsi="Arial" w:cs="Arial"/>
          <w:sz w:val="22"/>
          <w:szCs w:val="22"/>
        </w:rPr>
        <w:t xml:space="preserve"> metodą wdmuchiwania do złącza nr 26 znajdującego się na skrzyżowaniu ul. Wrocławska-Górnośląska z ul. Podmiejską – studnia nr S8 (SKR2).</w:t>
      </w:r>
    </w:p>
    <w:p w14:paraId="4CE6817B" w14:textId="77777777" w:rsidR="00E04742" w:rsidRDefault="00340AB1" w:rsidP="00E86684">
      <w:pPr>
        <w:pStyle w:val="Akapitzlist"/>
        <w:numPr>
          <w:ilvl w:val="0"/>
          <w:numId w:val="76"/>
        </w:numPr>
        <w:suppressAutoHyphens w:val="0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 w:rsidRPr="00E04742">
        <w:rPr>
          <w:rFonts w:ascii="Arial" w:hAnsi="Arial" w:cs="Arial"/>
          <w:sz w:val="22"/>
          <w:szCs w:val="22"/>
        </w:rPr>
        <w:t>Długość linowa istniejącej kanalizacji teletechnicznej pomiędzy studnią S8 a S12 252m.</w:t>
      </w:r>
    </w:p>
    <w:p w14:paraId="42022752" w14:textId="77777777" w:rsidR="00E04742" w:rsidRDefault="00340AB1" w:rsidP="00E86684">
      <w:pPr>
        <w:pStyle w:val="Akapitzlist"/>
        <w:numPr>
          <w:ilvl w:val="0"/>
          <w:numId w:val="76"/>
        </w:numPr>
        <w:suppressAutoHyphens w:val="0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 w:rsidRPr="00E04742">
        <w:rPr>
          <w:rFonts w:ascii="Arial" w:hAnsi="Arial" w:cs="Arial"/>
          <w:sz w:val="22"/>
          <w:szCs w:val="22"/>
        </w:rPr>
        <w:t>Zastosować kabel światłowodowy typu MK-LX6/12 (2T6F).</w:t>
      </w:r>
    </w:p>
    <w:p w14:paraId="67AB543F" w14:textId="77777777" w:rsidR="00E04742" w:rsidRDefault="00340AB1" w:rsidP="00E86684">
      <w:pPr>
        <w:pStyle w:val="Akapitzlist"/>
        <w:numPr>
          <w:ilvl w:val="0"/>
          <w:numId w:val="76"/>
        </w:numPr>
        <w:suppressAutoHyphens w:val="0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 w:rsidRPr="00E04742">
        <w:rPr>
          <w:rFonts w:ascii="Arial" w:hAnsi="Arial" w:cs="Arial"/>
          <w:sz w:val="22"/>
          <w:szCs w:val="22"/>
        </w:rPr>
        <w:t>Stosować zapasy kabla na stelażach w studniach S8 i S12 na poziomie 25m/kierunek.</w:t>
      </w:r>
    </w:p>
    <w:p w14:paraId="32CBDE76" w14:textId="77777777" w:rsidR="00E04742" w:rsidRDefault="00340AB1" w:rsidP="00E86684">
      <w:pPr>
        <w:pStyle w:val="Akapitzlist"/>
        <w:numPr>
          <w:ilvl w:val="0"/>
          <w:numId w:val="76"/>
        </w:numPr>
        <w:suppressAutoHyphens w:val="0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 w:rsidRPr="00E04742">
        <w:rPr>
          <w:rFonts w:ascii="Arial" w:hAnsi="Arial" w:cs="Arial"/>
          <w:sz w:val="22"/>
          <w:szCs w:val="22"/>
        </w:rPr>
        <w:t xml:space="preserve">Zaprojektować i wykonać połączenie w złączu nr 26 na podstawie udostępnionej dokumentacji powykonawczej istniejącej infrastruktury </w:t>
      </w:r>
      <w:proofErr w:type="spellStart"/>
      <w:r w:rsidRPr="00E04742">
        <w:rPr>
          <w:rFonts w:ascii="Arial" w:hAnsi="Arial" w:cs="Arial"/>
          <w:sz w:val="22"/>
          <w:szCs w:val="22"/>
        </w:rPr>
        <w:t>telematycznej</w:t>
      </w:r>
      <w:proofErr w:type="spellEnd"/>
      <w:r w:rsidRPr="00E04742">
        <w:rPr>
          <w:rFonts w:ascii="Arial" w:hAnsi="Arial" w:cs="Arial"/>
          <w:sz w:val="22"/>
          <w:szCs w:val="22"/>
        </w:rPr>
        <w:t>.</w:t>
      </w:r>
    </w:p>
    <w:p w14:paraId="52222C15" w14:textId="77777777" w:rsidR="00340AB1" w:rsidRPr="00E04742" w:rsidRDefault="00340AB1" w:rsidP="00E86684">
      <w:pPr>
        <w:pStyle w:val="Akapitzlist"/>
        <w:numPr>
          <w:ilvl w:val="0"/>
          <w:numId w:val="76"/>
        </w:numPr>
        <w:suppressAutoHyphens w:val="0"/>
        <w:ind w:left="284" w:hanging="284"/>
        <w:jc w:val="both"/>
        <w:rPr>
          <w:rFonts w:ascii="Arial" w:hAnsi="Arial" w:cs="Arial"/>
          <w:sz w:val="22"/>
          <w:szCs w:val="22"/>
          <w:lang w:eastAsia="en-US"/>
        </w:rPr>
      </w:pPr>
      <w:r w:rsidRPr="00E04742">
        <w:rPr>
          <w:rFonts w:ascii="Arial" w:hAnsi="Arial" w:cs="Arial"/>
          <w:sz w:val="22"/>
          <w:szCs w:val="22"/>
        </w:rPr>
        <w:t>Dostarczyć niezbędne urządzenia i akcesoria w celu integracji z istniejąca siecią w siedzibie zamawiającego przy ul. Złotej 43.</w:t>
      </w:r>
    </w:p>
    <w:p w14:paraId="04020BF5" w14:textId="77777777" w:rsidR="00340AB1" w:rsidRPr="0007337B" w:rsidRDefault="00340AB1" w:rsidP="00E04742">
      <w:pPr>
        <w:jc w:val="both"/>
        <w:rPr>
          <w:rFonts w:ascii="Arial" w:eastAsiaTheme="minorHAnsi" w:hAnsi="Arial" w:cs="Arial"/>
          <w:sz w:val="22"/>
          <w:szCs w:val="22"/>
        </w:rPr>
      </w:pPr>
    </w:p>
    <w:p w14:paraId="5D915FD0" w14:textId="77777777" w:rsidR="00340AB1" w:rsidRPr="00E80B71" w:rsidRDefault="00E04742" w:rsidP="00E04742">
      <w:pPr>
        <w:jc w:val="both"/>
        <w:rPr>
          <w:rFonts w:ascii="Arial" w:hAnsi="Arial" w:cs="Arial"/>
          <w:sz w:val="22"/>
          <w:szCs w:val="22"/>
          <w:u w:val="single"/>
        </w:rPr>
      </w:pPr>
      <w:r w:rsidRPr="00E80B71">
        <w:rPr>
          <w:rFonts w:ascii="Arial" w:hAnsi="Arial" w:cs="Arial"/>
          <w:sz w:val="22"/>
          <w:szCs w:val="22"/>
          <w:u w:val="single"/>
        </w:rPr>
        <w:t>Dotyczy</w:t>
      </w:r>
      <w:r w:rsidR="00340AB1" w:rsidRPr="00E80B71">
        <w:rPr>
          <w:rFonts w:ascii="Arial" w:hAnsi="Arial" w:cs="Arial"/>
          <w:sz w:val="22"/>
          <w:szCs w:val="22"/>
          <w:u w:val="single"/>
        </w:rPr>
        <w:t xml:space="preserve"> nowej sygnalizacji:</w:t>
      </w:r>
    </w:p>
    <w:p w14:paraId="2D15960A" w14:textId="77777777" w:rsidR="00A64F17" w:rsidRDefault="00340AB1" w:rsidP="00E04742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07337B">
        <w:rPr>
          <w:rFonts w:ascii="Arial" w:hAnsi="Arial" w:cs="Arial"/>
          <w:sz w:val="22"/>
          <w:szCs w:val="22"/>
        </w:rPr>
        <w:t xml:space="preserve">Zintegrować nową sygnalizację (sterownik) z posiadanym przez Zamawiającego systemem </w:t>
      </w:r>
      <w:proofErr w:type="spellStart"/>
      <w:r w:rsidRPr="0007337B">
        <w:rPr>
          <w:rFonts w:ascii="Arial" w:hAnsi="Arial" w:cs="Arial"/>
          <w:sz w:val="22"/>
          <w:szCs w:val="22"/>
        </w:rPr>
        <w:t>Vialis</w:t>
      </w:r>
      <w:proofErr w:type="spellEnd"/>
      <w:r w:rsidRPr="00073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37B">
        <w:rPr>
          <w:rFonts w:ascii="Arial" w:hAnsi="Arial" w:cs="Arial"/>
          <w:sz w:val="22"/>
          <w:szCs w:val="22"/>
        </w:rPr>
        <w:t>ViewIt</w:t>
      </w:r>
      <w:proofErr w:type="spellEnd"/>
      <w:r w:rsidRPr="0007337B">
        <w:rPr>
          <w:rFonts w:ascii="Arial" w:hAnsi="Arial" w:cs="Arial"/>
          <w:sz w:val="22"/>
          <w:szCs w:val="22"/>
        </w:rPr>
        <w:t>.</w:t>
      </w:r>
    </w:p>
    <w:p w14:paraId="3029D18E" w14:textId="77777777" w:rsidR="0047097A" w:rsidRDefault="0047097A" w:rsidP="00E04742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14:paraId="4F58F8D8" w14:textId="77777777" w:rsidR="0047097A" w:rsidRDefault="00337F74">
      <w:pPr>
        <w:suppressAutoHyphens w:val="0"/>
        <w:rPr>
          <w:rFonts w:ascii="Arial" w:eastAsiaTheme="minorHAnsi" w:hAnsi="Arial" w:cs="Arial"/>
          <w:i/>
          <w:sz w:val="22"/>
          <w:szCs w:val="22"/>
          <w:u w:val="single"/>
          <w:lang w:eastAsia="en-US"/>
        </w:rPr>
      </w:pPr>
      <w:r>
        <w:rPr>
          <w:rFonts w:ascii="Arial" w:hAnsi="Arial" w:cs="Arial"/>
          <w:i/>
          <w:sz w:val="22"/>
          <w:szCs w:val="22"/>
          <w:u w:val="single"/>
        </w:rPr>
        <w:t xml:space="preserve"> </w:t>
      </w:r>
    </w:p>
    <w:sectPr w:rsidR="0047097A" w:rsidSect="00DE6195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AB8CA0" w14:textId="77777777" w:rsidR="00D17F53" w:rsidRDefault="00D17F53">
      <w:r>
        <w:separator/>
      </w:r>
    </w:p>
  </w:endnote>
  <w:endnote w:type="continuationSeparator" w:id="0">
    <w:p w14:paraId="289492FE" w14:textId="77777777" w:rsidR="00D17F53" w:rsidRDefault="00D17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tarSymbol">
    <w:altName w:val="MS Mincho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FrankfurtGothic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MS Mincho"/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C9B18A" w14:textId="77777777" w:rsidR="009A047B" w:rsidRDefault="009A047B">
    <w:pPr>
      <w:pStyle w:val="Stopka"/>
      <w:jc w:val="both"/>
      <w:rPr>
        <w:rFonts w:ascii="Verdana" w:hAnsi="Verdana" w:cs="Verdana"/>
        <w:sz w:val="16"/>
        <w:szCs w:val="16"/>
      </w:rPr>
    </w:pPr>
    <w:r>
      <w:rPr>
        <w:rFonts w:ascii="Verdana" w:hAnsi="Verdana" w:cs="Verdana"/>
        <w:sz w:val="16"/>
        <w:szCs w:val="16"/>
      </w:rPr>
      <w:t>_____________________________________________________________________________________________</w:t>
    </w:r>
  </w:p>
  <w:p w14:paraId="12ACCD68" w14:textId="77777777" w:rsidR="009A047B" w:rsidRDefault="009A047B">
    <w:pPr>
      <w:pStyle w:val="Stopka"/>
      <w:jc w:val="both"/>
    </w:pPr>
    <w:r>
      <w:rPr>
        <w:rFonts w:ascii="Verdana" w:eastAsia="Verdana" w:hAnsi="Verdana" w:cs="Verdana"/>
        <w:sz w:val="16"/>
        <w:szCs w:val="16"/>
      </w:rPr>
      <w:t xml:space="preserve">                                                                                                                                                </w:t>
    </w:r>
    <w:r>
      <w:rPr>
        <w:rFonts w:ascii="Verdana" w:hAnsi="Verdana" w:cs="Verdana"/>
        <w:sz w:val="16"/>
        <w:szCs w:val="16"/>
      </w:rPr>
      <w:t xml:space="preserve">Strona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26</w:t>
    </w:r>
    <w:r>
      <w:rPr>
        <w:sz w:val="16"/>
        <w:szCs w:val="16"/>
      </w:rPr>
      <w:fldChar w:fldCharType="end"/>
    </w:r>
    <w:r>
      <w:rPr>
        <w:rFonts w:ascii="Verdana" w:hAnsi="Verdana" w:cs="Verdana"/>
        <w:sz w:val="16"/>
        <w:szCs w:val="16"/>
      </w:rPr>
      <w:t xml:space="preserve"> z </w:t>
    </w:r>
    <w:r>
      <w:rPr>
        <w:rFonts w:cs="Verdana"/>
        <w:sz w:val="16"/>
        <w:szCs w:val="16"/>
      </w:rPr>
      <w:fldChar w:fldCharType="begin"/>
    </w:r>
    <w:r>
      <w:rPr>
        <w:rFonts w:cs="Verdana"/>
        <w:sz w:val="16"/>
        <w:szCs w:val="16"/>
      </w:rPr>
      <w:instrText xml:space="preserve"> NUMPAGES \*Arabic </w:instrText>
    </w:r>
    <w:r>
      <w:rPr>
        <w:rFonts w:cs="Verdana"/>
        <w:sz w:val="16"/>
        <w:szCs w:val="16"/>
      </w:rPr>
      <w:fldChar w:fldCharType="separate"/>
    </w:r>
    <w:r>
      <w:rPr>
        <w:rFonts w:cs="Verdana"/>
        <w:noProof/>
        <w:sz w:val="16"/>
        <w:szCs w:val="16"/>
      </w:rPr>
      <w:t>66</w:t>
    </w:r>
    <w:r>
      <w:rPr>
        <w:rFonts w:cs="Verdana"/>
        <w:sz w:val="16"/>
        <w:szCs w:val="16"/>
      </w:rPr>
      <w:fldChar w:fldCharType="end"/>
    </w:r>
  </w:p>
  <w:p w14:paraId="0A50D332" w14:textId="77777777" w:rsidR="009A047B" w:rsidRDefault="009A047B">
    <w:pPr>
      <w:pStyle w:val="Stopka"/>
      <w:jc w:val="both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02184518"/>
      <w:docPartObj>
        <w:docPartGallery w:val="Page Numbers (Bottom of Page)"/>
        <w:docPartUnique/>
      </w:docPartObj>
    </w:sdtPr>
    <w:sdtEndPr/>
    <w:sdtContent>
      <w:p w14:paraId="220F47FC" w14:textId="77777777" w:rsidR="009A047B" w:rsidRDefault="009A047B">
        <w:pPr>
          <w:pStyle w:val="Stopka"/>
          <w:jc w:val="right"/>
        </w:pPr>
      </w:p>
      <w:p w14:paraId="3F4964B7" w14:textId="77777777" w:rsidR="009A047B" w:rsidRDefault="009A047B" w:rsidP="00F35A5D">
        <w:pPr>
          <w:pStyle w:val="Stopka"/>
          <w:jc w:val="right"/>
        </w:pPr>
        <w:r>
          <w:rPr>
            <w:noProof/>
            <w:lang w:eastAsia="pl-PL"/>
          </w:rPr>
          <w:drawing>
            <wp:inline distT="0" distB="0" distL="0" distR="0" wp14:anchorId="7EAE74D5" wp14:editId="05C51235">
              <wp:extent cx="5939790" cy="590550"/>
              <wp:effectExtent l="0" t="0" r="3810" b="0"/>
              <wp:docPr id="1" name="Obraz 1" descr="C:\Users\mcieloszyk\AppData\Local\Microsoft\Windows\Temporary Internet FilesContent.Word\EFRR_Samorzad_skala_szarosci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C:\Users\mcieloszyk\AppData\Local\Microsoft\Windows\Temporary Internet FilesContent.Word\EFRR_Samorzad_skala_szarosci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9790" cy="590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7DA995F8" w14:textId="77777777" w:rsidR="009A047B" w:rsidRDefault="009A04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DEB54F6" w14:textId="77777777" w:rsidR="009A047B" w:rsidRDefault="009A047B">
    <w:pPr>
      <w:pStyle w:val="Stopka"/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3EEB63" w14:textId="77777777" w:rsidR="009A047B" w:rsidRPr="005D77FF" w:rsidRDefault="009A047B">
    <w:pPr>
      <w:pStyle w:val="Stopka"/>
      <w:jc w:val="right"/>
      <w:rPr>
        <w:b/>
      </w:rPr>
    </w:pPr>
    <w:r>
      <w:rPr>
        <w:noProof/>
        <w:lang w:eastAsia="pl-PL"/>
      </w:rPr>
      <w:drawing>
        <wp:inline distT="0" distB="0" distL="0" distR="0" wp14:anchorId="7458346C" wp14:editId="76E003C6">
          <wp:extent cx="5760720" cy="572746"/>
          <wp:effectExtent l="0" t="0" r="0" b="0"/>
          <wp:docPr id="3" name="Obraz 3" descr="C:\Users\mcieloszyk\AppData\Local\Microsoft\Windows\Temporary Internet FilesContent.Word\EFRR_Samorzad_skala_szarosc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mcieloszyk\AppData\Local\Microsoft\Windows\Temporary Internet FilesContent.Word\EFRR_Samorzad_skala_szarosci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27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D91E3D" w14:textId="77777777" w:rsidR="009A047B" w:rsidRDefault="009A047B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58</w:t>
    </w:r>
    <w:r>
      <w:rPr>
        <w:noProof/>
      </w:rPr>
      <w:fldChar w:fldCharType="end"/>
    </w:r>
  </w:p>
  <w:p w14:paraId="6E69EBDD" w14:textId="77777777" w:rsidR="009A047B" w:rsidRDefault="009A047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52964E" w14:textId="77777777" w:rsidR="00D17F53" w:rsidRDefault="00D17F53">
      <w:r>
        <w:separator/>
      </w:r>
    </w:p>
  </w:footnote>
  <w:footnote w:type="continuationSeparator" w:id="0">
    <w:p w14:paraId="7A9BCF26" w14:textId="77777777" w:rsidR="00D17F53" w:rsidRDefault="00D17F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0BB4BA" w14:textId="77777777" w:rsidR="009A047B" w:rsidRDefault="009A047B">
    <w:pPr>
      <w:pStyle w:val="Nagwek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846B6" w14:textId="77777777" w:rsidR="009A047B" w:rsidRDefault="009A047B">
    <w:pPr>
      <w:pStyle w:val="Nagwek"/>
      <w:jc w:val="both"/>
      <w:rPr>
        <w:rFonts w:ascii="Arial" w:hAnsi="Arial" w:cs="Arial"/>
        <w:sz w:val="20"/>
        <w:szCs w:val="20"/>
      </w:rPr>
    </w:pPr>
  </w:p>
  <w:p w14:paraId="2A6D7D79" w14:textId="77777777" w:rsidR="009A047B" w:rsidRDefault="009A047B">
    <w:pPr>
      <w:pStyle w:val="Nagwek"/>
      <w:jc w:val="both"/>
      <w:rPr>
        <w:rFonts w:ascii="Arial" w:hAnsi="Arial" w:cs="Arial"/>
        <w:sz w:val="20"/>
        <w:szCs w:val="20"/>
      </w:rPr>
    </w:pPr>
  </w:p>
  <w:p w14:paraId="45735E21" w14:textId="77777777" w:rsidR="009A047B" w:rsidRDefault="009A047B">
    <w:pPr>
      <w:pStyle w:val="Nagwek"/>
      <w:jc w:val="both"/>
      <w:rPr>
        <w:rFonts w:ascii="Arial" w:hAnsi="Arial" w:cs="Arial"/>
        <w:sz w:val="20"/>
        <w:szCs w:val="20"/>
      </w:rPr>
    </w:pPr>
  </w:p>
  <w:p w14:paraId="75EEE34A" w14:textId="77777777" w:rsidR="009A047B" w:rsidRPr="003F0746" w:rsidRDefault="009A047B">
    <w:pPr>
      <w:pStyle w:val="Nagwek"/>
      <w:jc w:val="both"/>
      <w:rPr>
        <w:rFonts w:ascii="Arial" w:hAnsi="Arial" w:cs="Arial"/>
        <w:sz w:val="20"/>
        <w:szCs w:val="20"/>
      </w:rPr>
    </w:pPr>
    <w:r w:rsidRPr="003F0746">
      <w:rPr>
        <w:rFonts w:ascii="Arial" w:hAnsi="Arial" w:cs="Arial"/>
        <w:sz w:val="20"/>
        <w:szCs w:val="20"/>
      </w:rPr>
      <w:t>ZP.271.1.</w:t>
    </w:r>
    <w:r>
      <w:rPr>
        <w:rFonts w:ascii="Arial" w:hAnsi="Arial" w:cs="Arial"/>
        <w:sz w:val="20"/>
        <w:szCs w:val="20"/>
      </w:rPr>
      <w:t>23</w:t>
    </w:r>
    <w:r w:rsidRPr="003F0746">
      <w:rPr>
        <w:rFonts w:ascii="Arial" w:hAnsi="Arial" w:cs="Arial"/>
        <w:sz w:val="20"/>
        <w:szCs w:val="20"/>
      </w:rPr>
      <w:t>.201</w:t>
    </w:r>
    <w:r>
      <w:rPr>
        <w:rFonts w:ascii="Arial" w:hAnsi="Arial" w:cs="Arial"/>
        <w:sz w:val="20"/>
        <w:szCs w:val="20"/>
      </w:rPr>
      <w:t>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592385" w14:textId="35C46B51" w:rsidR="009A047B" w:rsidRPr="003047E8" w:rsidRDefault="009A047B">
    <w:pPr>
      <w:pStyle w:val="Nagwek"/>
      <w:tabs>
        <w:tab w:val="clear" w:pos="4536"/>
        <w:tab w:val="clear" w:pos="9072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 ZP.271.1.</w:t>
    </w:r>
    <w:r w:rsidR="00C63B24">
      <w:rPr>
        <w:rFonts w:ascii="Arial" w:hAnsi="Arial" w:cs="Arial"/>
        <w:sz w:val="20"/>
        <w:szCs w:val="20"/>
      </w:rPr>
      <w:t>23</w:t>
    </w:r>
    <w:r w:rsidRPr="00501D68">
      <w:rPr>
        <w:rFonts w:ascii="Arial" w:hAnsi="Arial" w:cs="Arial"/>
        <w:sz w:val="20"/>
        <w:szCs w:val="20"/>
      </w:rPr>
      <w:t>.201</w:t>
    </w:r>
    <w:r>
      <w:rPr>
        <w:rFonts w:ascii="Arial" w:hAnsi="Arial" w:cs="Arial"/>
        <w:sz w:val="20"/>
        <w:szCs w:val="20"/>
      </w:rPr>
      <w:t>8</w:t>
    </w:r>
  </w:p>
  <w:p w14:paraId="17B45E31" w14:textId="77777777" w:rsidR="009A047B" w:rsidRDefault="009A04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9"/>
    <w:lvl w:ilvl="0">
      <w:start w:val="4"/>
      <w:numFmt w:val="decimal"/>
      <w:lvlText w:val="%1."/>
      <w:lvlJc w:val="left"/>
      <w:pPr>
        <w:tabs>
          <w:tab w:val="num" w:pos="0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495" w:hanging="49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" w15:restartNumberingAfterBreak="0">
    <w:nsid w:val="00000004"/>
    <w:multiLevelType w:val="singleLevel"/>
    <w:tmpl w:val="59F68F18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</w:abstractNum>
  <w:abstractNum w:abstractNumId="4" w15:restartNumberingAfterBreak="0">
    <w:nsid w:val="00000005"/>
    <w:multiLevelType w:val="singleLevel"/>
    <w:tmpl w:val="00000005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eastAsia="Times New Roman" w:hAnsi="Arial" w:cs="Times New Roman"/>
        <w:b w:val="0"/>
        <w:i w:val="0"/>
        <w:sz w:val="22"/>
        <w:szCs w:val="22"/>
      </w:rPr>
    </w:lvl>
  </w:abstractNum>
  <w:abstractNum w:abstractNumId="5" w15:restartNumberingAfterBreak="0">
    <w:nsid w:val="00000006"/>
    <w:multiLevelType w:val="multilevel"/>
    <w:tmpl w:val="00000006"/>
    <w:name w:val="WW8Num12"/>
    <w:lvl w:ilvl="0">
      <w:start w:val="10"/>
      <w:numFmt w:val="decimal"/>
      <w:lvlText w:val="%1"/>
      <w:lvlJc w:val="left"/>
      <w:pPr>
        <w:tabs>
          <w:tab w:val="num" w:pos="0"/>
        </w:tabs>
        <w:ind w:left="375" w:hanging="375"/>
      </w:pPr>
      <w:rPr>
        <w:color w:val="000000"/>
      </w:rPr>
    </w:lvl>
    <w:lvl w:ilvl="1">
      <w:start w:val="8"/>
      <w:numFmt w:val="decimal"/>
      <w:lvlText w:val="%1.%2"/>
      <w:lvlJc w:val="left"/>
      <w:pPr>
        <w:tabs>
          <w:tab w:val="num" w:pos="0"/>
        </w:tabs>
        <w:ind w:left="375" w:hanging="37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color w:val="000000"/>
      </w:rPr>
    </w:lvl>
  </w:abstractNum>
  <w:abstractNum w:abstractNumId="6" w15:restartNumberingAfterBreak="0">
    <w:nsid w:val="00000007"/>
    <w:multiLevelType w:val="multilevel"/>
    <w:tmpl w:val="00000007"/>
    <w:name w:val="WW8Num13"/>
    <w:lvl w:ilvl="0">
      <w:start w:val="4"/>
      <w:numFmt w:val="decimal"/>
      <w:lvlText w:val="%1."/>
      <w:lvlJc w:val="left"/>
      <w:pPr>
        <w:tabs>
          <w:tab w:val="num" w:pos="0"/>
        </w:tabs>
        <w:ind w:left="495" w:hanging="495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495" w:hanging="495"/>
      </w:p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7" w15:restartNumberingAfterBreak="0">
    <w:nsid w:val="00000008"/>
    <w:multiLevelType w:val="multilevel"/>
    <w:tmpl w:val="00000008"/>
    <w:name w:val="WW8Num14"/>
    <w:lvl w:ilvl="0">
      <w:start w:val="4"/>
      <w:numFmt w:val="decimal"/>
      <w:lvlText w:val="%1"/>
      <w:lvlJc w:val="left"/>
      <w:pPr>
        <w:tabs>
          <w:tab w:val="num" w:pos="0"/>
        </w:tabs>
        <w:ind w:left="660" w:hanging="660"/>
      </w:pPr>
    </w:lvl>
    <w:lvl w:ilvl="1">
      <w:start w:val="3"/>
      <w:numFmt w:val="decimal"/>
      <w:lvlText w:val="%1.%2"/>
      <w:lvlJc w:val="left"/>
      <w:pPr>
        <w:tabs>
          <w:tab w:val="num" w:pos="0"/>
        </w:tabs>
        <w:ind w:left="660" w:hanging="660"/>
      </w:pPr>
    </w:lvl>
    <w:lvl w:ilvl="2">
      <w:start w:val="3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8" w15:restartNumberingAfterBreak="0">
    <w:nsid w:val="00000009"/>
    <w:multiLevelType w:val="multilevel"/>
    <w:tmpl w:val="CA9A08EC"/>
    <w:name w:val="WW8Num15"/>
    <w:lvl w:ilvl="0">
      <w:start w:val="17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ascii="Arial" w:hAnsi="Arial" w:cs="Arial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Arial" w:hAnsi="Arial" w:cs="Arial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b/>
      </w:rPr>
    </w:lvl>
  </w:abstractNum>
  <w:abstractNum w:abstractNumId="9" w15:restartNumberingAfterBreak="0">
    <w:nsid w:val="0000000A"/>
    <w:multiLevelType w:val="singleLevel"/>
    <w:tmpl w:val="0000000A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 w15:restartNumberingAfterBreak="0">
    <w:nsid w:val="0000000B"/>
    <w:multiLevelType w:val="singleLevel"/>
    <w:tmpl w:val="5B706FE4"/>
    <w:name w:val="WW8Num17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eastAsia="Times New Roman" w:hAnsi="Arial" w:cs="Times New Roman" w:hint="default"/>
        <w:b w:val="0"/>
        <w:i w:val="0"/>
        <w:sz w:val="24"/>
      </w:rPr>
    </w:lvl>
  </w:abstractNum>
  <w:abstractNum w:abstractNumId="11" w15:restartNumberingAfterBreak="0">
    <w:nsid w:val="0000000C"/>
    <w:multiLevelType w:val="singleLevel"/>
    <w:tmpl w:val="0000000C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3" w15:restartNumberingAfterBreak="0">
    <w:nsid w:val="0000000E"/>
    <w:multiLevelType w:val="singleLevel"/>
    <w:tmpl w:val="93EE9F80"/>
    <w:name w:val="WW8Num2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4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5" w15:restartNumberingAfterBreak="0">
    <w:nsid w:val="00000010"/>
    <w:multiLevelType w:val="singleLevel"/>
    <w:tmpl w:val="00000010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17" w15:restartNumberingAfterBreak="0">
    <w:nsid w:val="00000012"/>
    <w:multiLevelType w:val="multilevel"/>
    <w:tmpl w:val="00000012"/>
    <w:name w:val="WW8Num24"/>
    <w:lvl w:ilvl="0">
      <w:start w:val="4"/>
      <w:numFmt w:val="decimal"/>
      <w:lvlText w:val="%1"/>
      <w:lvlJc w:val="left"/>
      <w:pPr>
        <w:tabs>
          <w:tab w:val="num" w:pos="0"/>
        </w:tabs>
        <w:ind w:left="480" w:hanging="480"/>
      </w:pPr>
      <w:rPr>
        <w:b w:val="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480" w:hanging="48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b w:val="0"/>
      </w:rPr>
    </w:lvl>
  </w:abstractNum>
  <w:abstractNum w:abstractNumId="18" w15:restartNumberingAfterBreak="0">
    <w:nsid w:val="00000013"/>
    <w:multiLevelType w:val="multilevel"/>
    <w:tmpl w:val="00000013"/>
    <w:name w:val="WW8Num25"/>
    <w:lvl w:ilvl="0">
      <w:start w:val="4"/>
      <w:numFmt w:val="decimal"/>
      <w:lvlText w:val="%1."/>
      <w:lvlJc w:val="left"/>
      <w:pPr>
        <w:tabs>
          <w:tab w:val="num" w:pos="0"/>
        </w:tabs>
        <w:ind w:left="495" w:hanging="495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495" w:hanging="49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9" w15:restartNumberingAfterBreak="0">
    <w:nsid w:val="00000014"/>
    <w:multiLevelType w:val="singleLevel"/>
    <w:tmpl w:val="00000014"/>
    <w:name w:val="WW8Num26"/>
    <w:lvl w:ilvl="0">
      <w:start w:val="1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0" w15:restartNumberingAfterBreak="0">
    <w:nsid w:val="00000015"/>
    <w:multiLevelType w:val="singleLevel"/>
    <w:tmpl w:val="00000015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4"/>
      </w:rPr>
    </w:lvl>
  </w:abstractNum>
  <w:abstractNum w:abstractNumId="21" w15:restartNumberingAfterBreak="0">
    <w:nsid w:val="00000016"/>
    <w:multiLevelType w:val="singleLevel"/>
    <w:tmpl w:val="00000016"/>
    <w:name w:val="WW8Num28"/>
    <w:lvl w:ilvl="0">
      <w:start w:val="1"/>
      <w:numFmt w:val="bullet"/>
      <w:lvlText w:val=""/>
      <w:lvlJc w:val="left"/>
      <w:pPr>
        <w:tabs>
          <w:tab w:val="num" w:pos="700"/>
        </w:tabs>
        <w:ind w:left="680" w:hanging="340"/>
      </w:pPr>
      <w:rPr>
        <w:rFonts w:ascii="Symbol" w:hAnsi="Symbol" w:cs="Symbol"/>
      </w:rPr>
    </w:lvl>
  </w:abstractNum>
  <w:abstractNum w:abstractNumId="22" w15:restartNumberingAfterBreak="0">
    <w:nsid w:val="00000017"/>
    <w:multiLevelType w:val="singleLevel"/>
    <w:tmpl w:val="00000017"/>
    <w:name w:val="WW8Num2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3" w15:restartNumberingAfterBreak="0">
    <w:nsid w:val="00000018"/>
    <w:multiLevelType w:val="singleLevel"/>
    <w:tmpl w:val="00000018"/>
    <w:name w:val="WW8Num30"/>
    <w:lvl w:ilvl="0">
      <w:start w:val="1"/>
      <w:numFmt w:val="bullet"/>
      <w:lvlText w:val=""/>
      <w:lvlJc w:val="left"/>
      <w:pPr>
        <w:tabs>
          <w:tab w:val="num" w:pos="0"/>
        </w:tabs>
        <w:ind w:left="1490" w:hanging="360"/>
      </w:pPr>
      <w:rPr>
        <w:rFonts w:ascii="Symbol" w:hAnsi="Symbol" w:cs="Symbol"/>
      </w:rPr>
    </w:lvl>
  </w:abstractNum>
  <w:abstractNum w:abstractNumId="24" w15:restartNumberingAfterBreak="0">
    <w:nsid w:val="00000019"/>
    <w:multiLevelType w:val="multilevel"/>
    <w:tmpl w:val="347A96B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  <w:lvl w:ilvl="1">
      <w:start w:val="1"/>
      <w:numFmt w:val="decimal"/>
      <w:lvlText w:val="%2/"/>
      <w:lvlJc w:val="left"/>
      <w:pPr>
        <w:tabs>
          <w:tab w:val="num" w:pos="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1A"/>
    <w:multiLevelType w:val="multilevel"/>
    <w:tmpl w:val="0000001A"/>
    <w:name w:val="WW8Num32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cs="Symbol"/>
        <w:b w:val="0"/>
        <w:i w:val="0"/>
        <w:sz w:val="24"/>
      </w:rPr>
    </w:lvl>
    <w:lvl w:ilvl="2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cs="Symbol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 w:cs="Arial"/>
        <w:b w:val="0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6" w15:restartNumberingAfterBreak="0">
    <w:nsid w:val="0000001B"/>
    <w:multiLevelType w:val="multilevel"/>
    <w:tmpl w:val="B62076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000001C"/>
    <w:multiLevelType w:val="singleLevel"/>
    <w:tmpl w:val="0000001C"/>
    <w:name w:val="WW8Num35"/>
    <w:lvl w:ilvl="0">
      <w:start w:val="1"/>
      <w:numFmt w:val="decimal"/>
      <w:lvlText w:val="%1/"/>
      <w:lvlJc w:val="left"/>
      <w:pPr>
        <w:tabs>
          <w:tab w:val="num" w:pos="0"/>
        </w:tabs>
        <w:ind w:left="720" w:hanging="360"/>
      </w:pPr>
    </w:lvl>
  </w:abstractNum>
  <w:abstractNum w:abstractNumId="28" w15:restartNumberingAfterBreak="0">
    <w:nsid w:val="0000001D"/>
    <w:multiLevelType w:val="singleLevel"/>
    <w:tmpl w:val="E0C0B170"/>
    <w:name w:val="WW8Num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color w:val="auto"/>
        <w:sz w:val="22"/>
        <w:szCs w:val="22"/>
      </w:rPr>
    </w:lvl>
  </w:abstractNum>
  <w:abstractNum w:abstractNumId="29" w15:restartNumberingAfterBreak="0">
    <w:nsid w:val="0000001E"/>
    <w:multiLevelType w:val="multilevel"/>
    <w:tmpl w:val="2FA2DC46"/>
    <w:name w:val="WW8Num3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  <w:b w:val="0"/>
        <w:spacing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0" w15:restartNumberingAfterBreak="0">
    <w:nsid w:val="0000001F"/>
    <w:multiLevelType w:val="singleLevel"/>
    <w:tmpl w:val="0000001F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1" w15:restartNumberingAfterBreak="0">
    <w:nsid w:val="00000020"/>
    <w:multiLevelType w:val="singleLevel"/>
    <w:tmpl w:val="00000020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32" w15:restartNumberingAfterBreak="0">
    <w:nsid w:val="00000021"/>
    <w:multiLevelType w:val="singleLevel"/>
    <w:tmpl w:val="34D42784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3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34" w15:restartNumberingAfterBreak="0">
    <w:nsid w:val="00000023"/>
    <w:multiLevelType w:val="singleLevel"/>
    <w:tmpl w:val="00000023"/>
    <w:name w:val="WW8Num4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5" w15:restartNumberingAfterBreak="0">
    <w:nsid w:val="00000024"/>
    <w:multiLevelType w:val="singleLevel"/>
    <w:tmpl w:val="00000024"/>
    <w:name w:val="WW8Num44"/>
    <w:lvl w:ilvl="0">
      <w:start w:val="1"/>
      <w:numFmt w:val="decimal"/>
      <w:lvlText w:val="%1/"/>
      <w:lvlJc w:val="left"/>
      <w:pPr>
        <w:tabs>
          <w:tab w:val="num" w:pos="0"/>
        </w:tabs>
        <w:ind w:left="720" w:hanging="360"/>
      </w:pPr>
    </w:lvl>
  </w:abstractNum>
  <w:abstractNum w:abstractNumId="36" w15:restartNumberingAfterBreak="0">
    <w:nsid w:val="00000025"/>
    <w:multiLevelType w:val="singleLevel"/>
    <w:tmpl w:val="00000025"/>
    <w:name w:val="WW8Num45"/>
    <w:lvl w:ilvl="0">
      <w:start w:val="1"/>
      <w:numFmt w:val="decimal"/>
      <w:lvlText w:val="%1/"/>
      <w:lvlJc w:val="left"/>
      <w:pPr>
        <w:tabs>
          <w:tab w:val="num" w:pos="0"/>
        </w:tabs>
        <w:ind w:left="1245" w:hanging="360"/>
      </w:pPr>
    </w:lvl>
  </w:abstractNum>
  <w:abstractNum w:abstractNumId="37" w15:restartNumberingAfterBreak="0">
    <w:nsid w:val="00000026"/>
    <w:multiLevelType w:val="singleLevel"/>
    <w:tmpl w:val="00000026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2"/>
        <w:szCs w:val="22"/>
      </w:rPr>
    </w:lvl>
  </w:abstractNum>
  <w:abstractNum w:abstractNumId="38" w15:restartNumberingAfterBreak="0">
    <w:nsid w:val="00000027"/>
    <w:multiLevelType w:val="multilevel"/>
    <w:tmpl w:val="51F6B2B2"/>
    <w:name w:val="WW8Num47"/>
    <w:lvl w:ilvl="0">
      <w:start w:val="4"/>
      <w:numFmt w:val="decimal"/>
      <w:lvlText w:val="%1."/>
      <w:lvlJc w:val="left"/>
      <w:pPr>
        <w:tabs>
          <w:tab w:val="num" w:pos="0"/>
        </w:tabs>
        <w:ind w:left="840" w:hanging="840"/>
      </w:pPr>
      <w:rPr>
        <w:b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840" w:hanging="840"/>
      </w:pPr>
    </w:lvl>
    <w:lvl w:ilvl="2">
      <w:start w:val="3"/>
      <w:numFmt w:val="decimal"/>
      <w:lvlText w:val="%1.%2.%3."/>
      <w:lvlJc w:val="left"/>
      <w:pPr>
        <w:tabs>
          <w:tab w:val="num" w:pos="0"/>
        </w:tabs>
        <w:ind w:left="840" w:hanging="840"/>
      </w:pPr>
    </w:lvl>
    <w:lvl w:ilvl="3">
      <w:start w:val="1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9" w15:restartNumberingAfterBreak="0">
    <w:nsid w:val="00000028"/>
    <w:multiLevelType w:val="singleLevel"/>
    <w:tmpl w:val="00000028"/>
    <w:name w:val="WW8Num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0" w15:restartNumberingAfterBreak="0">
    <w:nsid w:val="00000029"/>
    <w:multiLevelType w:val="singleLevel"/>
    <w:tmpl w:val="8174D154"/>
    <w:name w:val="WW8Num4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Arial" w:eastAsia="Times New Roman" w:hAnsi="Arial" w:cs="Arial"/>
      </w:rPr>
    </w:lvl>
  </w:abstractNum>
  <w:abstractNum w:abstractNumId="43" w15:restartNumberingAfterBreak="0">
    <w:nsid w:val="0000002C"/>
    <w:multiLevelType w:val="singleLevel"/>
    <w:tmpl w:val="268639C2"/>
    <w:name w:val="WW8Num5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44" w15:restartNumberingAfterBreak="0">
    <w:nsid w:val="0000002D"/>
    <w:multiLevelType w:val="multilevel"/>
    <w:tmpl w:val="0000002D"/>
    <w:name w:val="WW8Num55"/>
    <w:lvl w:ilvl="0">
      <w:start w:val="19"/>
      <w:numFmt w:val="decimal"/>
      <w:lvlText w:val="%1."/>
      <w:lvlJc w:val="left"/>
      <w:pPr>
        <w:tabs>
          <w:tab w:val="num" w:pos="0"/>
        </w:tabs>
        <w:ind w:left="525" w:hanging="52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45" w15:restartNumberingAfterBreak="0">
    <w:nsid w:val="0000002E"/>
    <w:multiLevelType w:val="singleLevel"/>
    <w:tmpl w:val="324E65E2"/>
    <w:name w:val="WW8Num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  <w:sz w:val="18"/>
        <w:szCs w:val="18"/>
      </w:rPr>
    </w:lvl>
  </w:abstractNum>
  <w:abstractNum w:abstractNumId="46" w15:restartNumberingAfterBreak="0">
    <w:nsid w:val="0000002F"/>
    <w:multiLevelType w:val="singleLevel"/>
    <w:tmpl w:val="0000002F"/>
    <w:name w:val="WW8Num5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47" w15:restartNumberingAfterBreak="0">
    <w:nsid w:val="00000030"/>
    <w:multiLevelType w:val="singleLevel"/>
    <w:tmpl w:val="00000030"/>
    <w:name w:val="WW8Num5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48" w15:restartNumberingAfterBreak="0">
    <w:nsid w:val="00000031"/>
    <w:multiLevelType w:val="singleLevel"/>
    <w:tmpl w:val="00000031"/>
    <w:name w:val="WW8Num59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49" w15:restartNumberingAfterBreak="0">
    <w:nsid w:val="00000032"/>
    <w:multiLevelType w:val="multilevel"/>
    <w:tmpl w:val="00000032"/>
    <w:name w:val="WW8Num60"/>
    <w:lvl w:ilvl="0">
      <w:start w:val="4"/>
      <w:numFmt w:val="decimal"/>
      <w:lvlText w:val="%1."/>
      <w:lvlJc w:val="left"/>
      <w:pPr>
        <w:tabs>
          <w:tab w:val="num" w:pos="0"/>
        </w:tabs>
        <w:ind w:left="720" w:hanging="72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4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50" w15:restartNumberingAfterBreak="0">
    <w:nsid w:val="00000033"/>
    <w:multiLevelType w:val="singleLevel"/>
    <w:tmpl w:val="00000033"/>
    <w:name w:val="WW8Num61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51" w15:restartNumberingAfterBreak="0">
    <w:nsid w:val="00000034"/>
    <w:multiLevelType w:val="singleLevel"/>
    <w:tmpl w:val="00000034"/>
    <w:name w:val="WW8Num62"/>
    <w:lvl w:ilvl="0">
      <w:start w:val="1"/>
      <w:numFmt w:val="bullet"/>
      <w:lvlText w:val=""/>
      <w:lvlJc w:val="left"/>
      <w:pPr>
        <w:tabs>
          <w:tab w:val="num" w:pos="0"/>
        </w:tabs>
        <w:ind w:left="1060" w:hanging="360"/>
      </w:pPr>
      <w:rPr>
        <w:rFonts w:ascii="Symbol" w:hAnsi="Symbol" w:cs="Symbol"/>
      </w:rPr>
    </w:lvl>
  </w:abstractNum>
  <w:abstractNum w:abstractNumId="52" w15:restartNumberingAfterBreak="0">
    <w:nsid w:val="00000035"/>
    <w:multiLevelType w:val="singleLevel"/>
    <w:tmpl w:val="00000035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53" w15:restartNumberingAfterBreak="0">
    <w:nsid w:val="00000036"/>
    <w:multiLevelType w:val="singleLevel"/>
    <w:tmpl w:val="00000036"/>
    <w:name w:val="WW8Num65"/>
    <w:lvl w:ilvl="0">
      <w:start w:val="1"/>
      <w:numFmt w:val="bullet"/>
      <w:lvlText w:val=""/>
      <w:lvlJc w:val="left"/>
      <w:pPr>
        <w:tabs>
          <w:tab w:val="num" w:pos="700"/>
        </w:tabs>
        <w:ind w:left="680" w:hanging="340"/>
      </w:pPr>
      <w:rPr>
        <w:rFonts w:ascii="Symbol" w:hAnsi="Symbol" w:cs="Symbol"/>
      </w:rPr>
    </w:lvl>
  </w:abstractNum>
  <w:abstractNum w:abstractNumId="54" w15:restartNumberingAfterBreak="0">
    <w:nsid w:val="00000037"/>
    <w:multiLevelType w:val="singleLevel"/>
    <w:tmpl w:val="00000037"/>
    <w:name w:val="WW8Num6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55" w15:restartNumberingAfterBreak="0">
    <w:nsid w:val="00000038"/>
    <w:multiLevelType w:val="singleLevel"/>
    <w:tmpl w:val="75F224C4"/>
    <w:name w:val="WW8Num6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56" w15:restartNumberingAfterBreak="0">
    <w:nsid w:val="00000039"/>
    <w:multiLevelType w:val="singleLevel"/>
    <w:tmpl w:val="00000039"/>
    <w:name w:val="WW8Num69"/>
    <w:lvl w:ilvl="0">
      <w:start w:val="1"/>
      <w:numFmt w:val="decimal"/>
      <w:lvlText w:val="%1/"/>
      <w:lvlJc w:val="left"/>
      <w:pPr>
        <w:tabs>
          <w:tab w:val="num" w:pos="0"/>
        </w:tabs>
        <w:ind w:left="720" w:hanging="360"/>
      </w:pPr>
    </w:lvl>
  </w:abstractNum>
  <w:abstractNum w:abstractNumId="57" w15:restartNumberingAfterBreak="0">
    <w:nsid w:val="0000003A"/>
    <w:multiLevelType w:val="singleLevel"/>
    <w:tmpl w:val="0000003A"/>
    <w:name w:val="WW8Num7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8" w15:restartNumberingAfterBreak="0">
    <w:nsid w:val="0000003B"/>
    <w:multiLevelType w:val="singleLevel"/>
    <w:tmpl w:val="0000003B"/>
    <w:name w:val="WW8Num71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59" w15:restartNumberingAfterBreak="0">
    <w:nsid w:val="0000003C"/>
    <w:multiLevelType w:val="singleLevel"/>
    <w:tmpl w:val="0000003C"/>
    <w:name w:val="WW8Num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4"/>
      </w:rPr>
    </w:lvl>
  </w:abstractNum>
  <w:abstractNum w:abstractNumId="60" w15:restartNumberingAfterBreak="0">
    <w:nsid w:val="0000003D"/>
    <w:multiLevelType w:val="singleLevel"/>
    <w:tmpl w:val="0000003D"/>
    <w:name w:val="WW8Num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61" w15:restartNumberingAfterBreak="0">
    <w:nsid w:val="0000003E"/>
    <w:multiLevelType w:val="singleLevel"/>
    <w:tmpl w:val="0000003E"/>
    <w:name w:val="WW8Num7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62" w15:restartNumberingAfterBreak="0">
    <w:nsid w:val="0000003F"/>
    <w:multiLevelType w:val="singleLevel"/>
    <w:tmpl w:val="597C672A"/>
    <w:name w:val="WW8Num75"/>
    <w:lvl w:ilvl="0">
      <w:start w:val="4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  <w:b w:val="0"/>
        <w:color w:val="auto"/>
      </w:rPr>
    </w:lvl>
  </w:abstractNum>
  <w:abstractNum w:abstractNumId="63" w15:restartNumberingAfterBreak="0">
    <w:nsid w:val="00000040"/>
    <w:multiLevelType w:val="multilevel"/>
    <w:tmpl w:val="00000040"/>
    <w:name w:val="WW8Num76"/>
    <w:lvl w:ilvl="0">
      <w:start w:val="10"/>
      <w:numFmt w:val="decimal"/>
      <w:lvlText w:val="%1."/>
      <w:lvlJc w:val="left"/>
      <w:pPr>
        <w:tabs>
          <w:tab w:val="num" w:pos="0"/>
        </w:tabs>
        <w:ind w:left="600" w:hanging="600"/>
      </w:pPr>
    </w:lvl>
    <w:lvl w:ilvl="1">
      <w:start w:val="11"/>
      <w:numFmt w:val="decimal"/>
      <w:lvlText w:val="%1.%2."/>
      <w:lvlJc w:val="left"/>
      <w:pPr>
        <w:tabs>
          <w:tab w:val="num" w:pos="0"/>
        </w:tabs>
        <w:ind w:left="114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6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160" w:hanging="1800"/>
      </w:pPr>
    </w:lvl>
  </w:abstractNum>
  <w:abstractNum w:abstractNumId="64" w15:restartNumberingAfterBreak="0">
    <w:nsid w:val="00000041"/>
    <w:multiLevelType w:val="singleLevel"/>
    <w:tmpl w:val="00000041"/>
    <w:name w:val="WW8Num77"/>
    <w:lvl w:ilvl="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ascii="Arial" w:hAnsi="Arial" w:cs="Times New Roman"/>
        <w:b w:val="0"/>
        <w:i w:val="0"/>
        <w:sz w:val="22"/>
        <w:szCs w:val="22"/>
      </w:rPr>
    </w:lvl>
  </w:abstractNum>
  <w:abstractNum w:abstractNumId="65" w15:restartNumberingAfterBreak="0">
    <w:nsid w:val="015B2868"/>
    <w:multiLevelType w:val="multilevel"/>
    <w:tmpl w:val="767CFE9A"/>
    <w:name w:val="WW8Num37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66" w15:restartNumberingAfterBreak="0">
    <w:nsid w:val="019A16F1"/>
    <w:multiLevelType w:val="multilevel"/>
    <w:tmpl w:val="9F24C10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7" w15:restartNumberingAfterBreak="0">
    <w:nsid w:val="01C6279D"/>
    <w:multiLevelType w:val="hybridMultilevel"/>
    <w:tmpl w:val="CA12AD94"/>
    <w:name w:val="WW8Num372252"/>
    <w:lvl w:ilvl="0" w:tplc="BC2446B2">
      <w:start w:val="1"/>
      <w:numFmt w:val="decimal"/>
      <w:lvlText w:val="%1/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027C10F1"/>
    <w:multiLevelType w:val="hybridMultilevel"/>
    <w:tmpl w:val="46C69B9E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05065714"/>
    <w:multiLevelType w:val="hybridMultilevel"/>
    <w:tmpl w:val="150845EE"/>
    <w:name w:val="WW8Num3722222"/>
    <w:lvl w:ilvl="0" w:tplc="F97CB58C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071E2BEB"/>
    <w:multiLevelType w:val="multilevel"/>
    <w:tmpl w:val="93AEDE9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07AA47FF"/>
    <w:multiLevelType w:val="hybridMultilevel"/>
    <w:tmpl w:val="933A8216"/>
    <w:name w:val="WW8Num37522222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08C232B7"/>
    <w:multiLevelType w:val="hybridMultilevel"/>
    <w:tmpl w:val="CBD65316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09564ADF"/>
    <w:multiLevelType w:val="hybridMultilevel"/>
    <w:tmpl w:val="FE6049B8"/>
    <w:name w:val="WW8Num5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0BFC677B"/>
    <w:multiLevelType w:val="multilevel"/>
    <w:tmpl w:val="CB3C683A"/>
    <w:name w:val="WW8Num374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  <w:b w:val="0"/>
        <w:spacing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75" w15:restartNumberingAfterBreak="0">
    <w:nsid w:val="0D022B91"/>
    <w:multiLevelType w:val="multilevel"/>
    <w:tmpl w:val="70AAA9CE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115"/>
        </w:tabs>
        <w:ind w:left="1115" w:hanging="547"/>
      </w:pPr>
      <w:rPr>
        <w:rFonts w:hint="default"/>
        <w:b w:val="0"/>
        <w:i w:val="0"/>
        <w:sz w:val="20"/>
        <w:szCs w:val="2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 w15:restartNumberingAfterBreak="0">
    <w:nsid w:val="0D9658A1"/>
    <w:multiLevelType w:val="hybridMultilevel"/>
    <w:tmpl w:val="C2CC9132"/>
    <w:lvl w:ilvl="0" w:tplc="05B0A66A">
      <w:start w:val="1"/>
      <w:numFmt w:val="bullet"/>
      <w:lvlText w:val="–"/>
      <w:lvlJc w:val="left"/>
      <w:pPr>
        <w:ind w:left="720" w:hanging="360"/>
      </w:pPr>
      <w:rPr>
        <w:rFonts w:ascii="Andalus" w:hAnsi="Andalu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0F02631A"/>
    <w:multiLevelType w:val="hybridMultilevel"/>
    <w:tmpl w:val="67129234"/>
    <w:lvl w:ilvl="0" w:tplc="C68A3CF2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10985286"/>
    <w:multiLevelType w:val="hybridMultilevel"/>
    <w:tmpl w:val="A2A4E3EE"/>
    <w:lvl w:ilvl="0" w:tplc="CE1200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1173103D"/>
    <w:multiLevelType w:val="hybridMultilevel"/>
    <w:tmpl w:val="3E00E58C"/>
    <w:name w:val="WW8Num3752222222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11BB5868"/>
    <w:multiLevelType w:val="multilevel"/>
    <w:tmpl w:val="2FA2DC46"/>
    <w:name w:val="WW8Num375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  <w:b w:val="0"/>
        <w:spacing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81" w15:restartNumberingAfterBreak="0">
    <w:nsid w:val="12934D1C"/>
    <w:multiLevelType w:val="hybridMultilevel"/>
    <w:tmpl w:val="BC78BDE0"/>
    <w:name w:val="WW8Num3722223"/>
    <w:lvl w:ilvl="0" w:tplc="86D40AFE">
      <w:start w:val="9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13C75D43"/>
    <w:multiLevelType w:val="hybridMultilevel"/>
    <w:tmpl w:val="2B442E14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14B052DF"/>
    <w:multiLevelType w:val="hybridMultilevel"/>
    <w:tmpl w:val="E9306E96"/>
    <w:name w:val="WW8Num37223"/>
    <w:lvl w:ilvl="0" w:tplc="D33E756C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5" w15:restartNumberingAfterBreak="0">
    <w:nsid w:val="1DD07DCE"/>
    <w:multiLevelType w:val="hybridMultilevel"/>
    <w:tmpl w:val="3D8C6EF8"/>
    <w:lvl w:ilvl="0" w:tplc="E93E7774">
      <w:start w:val="1"/>
      <w:numFmt w:val="decimal"/>
      <w:lvlText w:val="%1/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 w15:restartNumberingAfterBreak="0">
    <w:nsid w:val="1EAF4ED1"/>
    <w:multiLevelType w:val="hybridMultilevel"/>
    <w:tmpl w:val="F67C956E"/>
    <w:name w:val="WW8Num3732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0CA2B11"/>
    <w:multiLevelType w:val="hybridMultilevel"/>
    <w:tmpl w:val="C7C8012E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1807204"/>
    <w:multiLevelType w:val="multilevel"/>
    <w:tmpl w:val="B3902B3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9" w15:restartNumberingAfterBreak="0">
    <w:nsid w:val="21A27DD4"/>
    <w:multiLevelType w:val="hybridMultilevel"/>
    <w:tmpl w:val="E2E4FE94"/>
    <w:name w:val="WW8Num3752"/>
    <w:lvl w:ilvl="0" w:tplc="E93E7774">
      <w:start w:val="1"/>
      <w:numFmt w:val="decimal"/>
      <w:lvlText w:val="%1/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 w15:restartNumberingAfterBreak="0">
    <w:nsid w:val="22FB2CA0"/>
    <w:multiLevelType w:val="hybridMultilevel"/>
    <w:tmpl w:val="DEB200A6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3827234"/>
    <w:multiLevelType w:val="hybridMultilevel"/>
    <w:tmpl w:val="FF701ECC"/>
    <w:name w:val="WW8Num3722322"/>
    <w:lvl w:ilvl="0" w:tplc="C68A3CF2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245805BA"/>
    <w:multiLevelType w:val="hybridMultilevel"/>
    <w:tmpl w:val="DAEAD562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25473DBC"/>
    <w:multiLevelType w:val="multilevel"/>
    <w:tmpl w:val="E9A03852"/>
    <w:lvl w:ilvl="0">
      <w:start w:val="1"/>
      <w:numFmt w:val="lowerLetter"/>
      <w:lvlText w:val="%1/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4" w15:restartNumberingAfterBreak="0">
    <w:nsid w:val="28A46307"/>
    <w:multiLevelType w:val="hybridMultilevel"/>
    <w:tmpl w:val="12E08D22"/>
    <w:name w:val="WW8Num372222"/>
    <w:lvl w:ilvl="0" w:tplc="C68A3CF2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2ACD3D6D"/>
    <w:multiLevelType w:val="multilevel"/>
    <w:tmpl w:val="1AA6B24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6" w15:restartNumberingAfterBreak="0">
    <w:nsid w:val="2BAC27AD"/>
    <w:multiLevelType w:val="multilevel"/>
    <w:tmpl w:val="EEC80CE0"/>
    <w:lvl w:ilvl="0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7" w15:restartNumberingAfterBreak="0">
    <w:nsid w:val="2E146767"/>
    <w:multiLevelType w:val="hybridMultilevel"/>
    <w:tmpl w:val="2B04A17E"/>
    <w:name w:val="WW8Num37227"/>
    <w:lvl w:ilvl="0" w:tplc="D338828A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E6D3A5D"/>
    <w:multiLevelType w:val="hybridMultilevel"/>
    <w:tmpl w:val="A84270D8"/>
    <w:lvl w:ilvl="0" w:tplc="05B0A66A">
      <w:start w:val="1"/>
      <w:numFmt w:val="bullet"/>
      <w:lvlText w:val="–"/>
      <w:lvlJc w:val="left"/>
      <w:pPr>
        <w:ind w:left="1075" w:hanging="360"/>
      </w:pPr>
      <w:rPr>
        <w:rFonts w:ascii="Andalus" w:hAnsi="Andalus" w:hint="default"/>
      </w:rPr>
    </w:lvl>
    <w:lvl w:ilvl="1" w:tplc="0415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99" w15:restartNumberingAfterBreak="0">
    <w:nsid w:val="310E3394"/>
    <w:multiLevelType w:val="hybridMultilevel"/>
    <w:tmpl w:val="D8BEA0AA"/>
    <w:lvl w:ilvl="0" w:tplc="CFB4B0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1634E71"/>
    <w:multiLevelType w:val="hybridMultilevel"/>
    <w:tmpl w:val="2560159C"/>
    <w:lvl w:ilvl="0" w:tplc="C68A3CF2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2" w15:restartNumberingAfterBreak="0">
    <w:nsid w:val="34002259"/>
    <w:multiLevelType w:val="hybridMultilevel"/>
    <w:tmpl w:val="BC4E7960"/>
    <w:lvl w:ilvl="0" w:tplc="1BBC5F60">
      <w:start w:val="1"/>
      <w:numFmt w:val="decimal"/>
      <w:lvlText w:val="%1/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343A4B2B"/>
    <w:multiLevelType w:val="hybridMultilevel"/>
    <w:tmpl w:val="C87E005E"/>
    <w:name w:val="WW8Num272"/>
    <w:lvl w:ilvl="0" w:tplc="EFE25F8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348A5C95"/>
    <w:multiLevelType w:val="hybridMultilevel"/>
    <w:tmpl w:val="FB7A06DC"/>
    <w:name w:val="WW8Num37226"/>
    <w:lvl w:ilvl="0" w:tplc="8480C2B0">
      <w:start w:val="1"/>
      <w:numFmt w:val="decimal"/>
      <w:lvlText w:val="%1/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4BD01D7"/>
    <w:multiLevelType w:val="hybridMultilevel"/>
    <w:tmpl w:val="694AAE26"/>
    <w:name w:val="WW8Num37223232"/>
    <w:lvl w:ilvl="0" w:tplc="8A488E6A">
      <w:start w:val="1"/>
      <w:numFmt w:val="decimal"/>
      <w:lvlText w:val="%1/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35037FC4"/>
    <w:multiLevelType w:val="hybridMultilevel"/>
    <w:tmpl w:val="899CC8E0"/>
    <w:lvl w:ilvl="0" w:tplc="05B0A66A">
      <w:start w:val="1"/>
      <w:numFmt w:val="bullet"/>
      <w:lvlText w:val="–"/>
      <w:lvlJc w:val="left"/>
      <w:pPr>
        <w:ind w:left="1080" w:hanging="360"/>
      </w:pPr>
      <w:rPr>
        <w:rFonts w:ascii="Andalus" w:hAnsi="Andalu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7" w15:restartNumberingAfterBreak="0">
    <w:nsid w:val="35F534D5"/>
    <w:multiLevelType w:val="hybridMultilevel"/>
    <w:tmpl w:val="3E9E8C66"/>
    <w:name w:val="WW8Num372232"/>
    <w:lvl w:ilvl="0" w:tplc="A0345D7A">
      <w:start w:val="1"/>
      <w:numFmt w:val="decimal"/>
      <w:lvlText w:val="%1/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36755EDC"/>
    <w:multiLevelType w:val="hybridMultilevel"/>
    <w:tmpl w:val="463CF80A"/>
    <w:lvl w:ilvl="0" w:tplc="59F68F18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9426170"/>
    <w:multiLevelType w:val="hybridMultilevel"/>
    <w:tmpl w:val="8FC4EA94"/>
    <w:lvl w:ilvl="0" w:tplc="05B0A66A">
      <w:start w:val="1"/>
      <w:numFmt w:val="bullet"/>
      <w:lvlText w:val="–"/>
      <w:lvlJc w:val="left"/>
      <w:pPr>
        <w:ind w:left="784" w:hanging="360"/>
      </w:pPr>
      <w:rPr>
        <w:rFonts w:ascii="Andalus" w:hAnsi="Andalus" w:hint="default"/>
      </w:rPr>
    </w:lvl>
    <w:lvl w:ilvl="1" w:tplc="0415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10" w15:restartNumberingAfterBreak="0">
    <w:nsid w:val="39E42C98"/>
    <w:multiLevelType w:val="hybridMultilevel"/>
    <w:tmpl w:val="4F5E4066"/>
    <w:lvl w:ilvl="0" w:tplc="05B0A66A">
      <w:start w:val="1"/>
      <w:numFmt w:val="bullet"/>
      <w:lvlText w:val="–"/>
      <w:lvlJc w:val="left"/>
      <w:pPr>
        <w:ind w:left="1440" w:hanging="360"/>
      </w:pPr>
      <w:rPr>
        <w:rFonts w:ascii="Andalus" w:hAnsi="Andalu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1" w15:restartNumberingAfterBreak="0">
    <w:nsid w:val="3A410D36"/>
    <w:multiLevelType w:val="hybridMultilevel"/>
    <w:tmpl w:val="8DDE1192"/>
    <w:lvl w:ilvl="0" w:tplc="7F72ABF6">
      <w:start w:val="1"/>
      <w:numFmt w:val="decimal"/>
      <w:lvlText w:val="%1/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3ACA0E88"/>
    <w:multiLevelType w:val="hybridMultilevel"/>
    <w:tmpl w:val="E37C8F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3C5C5BCC"/>
    <w:multiLevelType w:val="hybridMultilevel"/>
    <w:tmpl w:val="73D64424"/>
    <w:lvl w:ilvl="0" w:tplc="4FD636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3C9858DA"/>
    <w:multiLevelType w:val="hybridMultilevel"/>
    <w:tmpl w:val="D1E4C05E"/>
    <w:name w:val="WW8Num37222222"/>
    <w:lvl w:ilvl="0" w:tplc="C68A3CF2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DC03EA5"/>
    <w:multiLevelType w:val="multilevel"/>
    <w:tmpl w:val="64D81C9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Arial" w:eastAsia="Times New Roman" w:hAnsi="Arial" w:cs="Arial"/>
        <w:bCs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6" w15:restartNumberingAfterBreak="0">
    <w:nsid w:val="3E3B1282"/>
    <w:multiLevelType w:val="hybridMultilevel"/>
    <w:tmpl w:val="6A2805EE"/>
    <w:name w:val="WW8Num375222"/>
    <w:lvl w:ilvl="0" w:tplc="05B0A66A">
      <w:start w:val="1"/>
      <w:numFmt w:val="bullet"/>
      <w:lvlText w:val="–"/>
      <w:lvlJc w:val="left"/>
      <w:pPr>
        <w:ind w:left="1080" w:hanging="360"/>
      </w:pPr>
      <w:rPr>
        <w:rFonts w:ascii="Andalus" w:hAnsi="Andalu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7" w15:restartNumberingAfterBreak="0">
    <w:nsid w:val="3ED128D4"/>
    <w:multiLevelType w:val="hybridMultilevel"/>
    <w:tmpl w:val="05D40278"/>
    <w:name w:val="WW8Num375222222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3FBE1D3A"/>
    <w:multiLevelType w:val="hybridMultilevel"/>
    <w:tmpl w:val="2150407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2EFCF962">
      <w:start w:val="1"/>
      <w:numFmt w:val="decimal"/>
      <w:lvlText w:val="%4."/>
      <w:lvlJc w:val="left"/>
      <w:pPr>
        <w:ind w:left="324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9" w15:restartNumberingAfterBreak="0">
    <w:nsid w:val="3FFD121A"/>
    <w:multiLevelType w:val="hybridMultilevel"/>
    <w:tmpl w:val="41860A32"/>
    <w:lvl w:ilvl="0" w:tplc="05B0A66A">
      <w:start w:val="1"/>
      <w:numFmt w:val="bullet"/>
      <w:lvlText w:val="–"/>
      <w:lvlJc w:val="left"/>
      <w:pPr>
        <w:ind w:left="1075" w:hanging="360"/>
      </w:pPr>
      <w:rPr>
        <w:rFonts w:ascii="Andalus" w:hAnsi="Andalus" w:hint="default"/>
      </w:rPr>
    </w:lvl>
    <w:lvl w:ilvl="1" w:tplc="0415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120" w15:restartNumberingAfterBreak="0">
    <w:nsid w:val="423D521A"/>
    <w:multiLevelType w:val="hybridMultilevel"/>
    <w:tmpl w:val="DB62ED8A"/>
    <w:name w:val="WW8Num3722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433516FF"/>
    <w:multiLevelType w:val="hybridMultilevel"/>
    <w:tmpl w:val="B2A4C6CA"/>
    <w:lvl w:ilvl="0" w:tplc="E93E7774">
      <w:start w:val="1"/>
      <w:numFmt w:val="decimal"/>
      <w:lvlText w:val="%1/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2" w15:restartNumberingAfterBreak="0">
    <w:nsid w:val="43531475"/>
    <w:multiLevelType w:val="hybridMultilevel"/>
    <w:tmpl w:val="F68E4C7E"/>
    <w:lvl w:ilvl="0" w:tplc="15B8AE4C">
      <w:start w:val="1"/>
      <w:numFmt w:val="lowerLetter"/>
      <w:lvlText w:val="%1)"/>
      <w:lvlJc w:val="left"/>
      <w:pPr>
        <w:ind w:left="720" w:hanging="360"/>
      </w:pPr>
      <w:rPr>
        <w:b w:val="0"/>
        <w:sz w:val="20"/>
        <w:szCs w:val="20"/>
      </w:rPr>
    </w:lvl>
    <w:lvl w:ilvl="1" w:tplc="7338C332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2" w:tplc="E7A4129C">
      <w:start w:val="1"/>
      <w:numFmt w:val="decimal"/>
      <w:lvlText w:val="%3."/>
      <w:lvlJc w:val="left"/>
      <w:pPr>
        <w:ind w:left="2160" w:hanging="36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43E72F37"/>
    <w:multiLevelType w:val="hybridMultilevel"/>
    <w:tmpl w:val="63FE6AC8"/>
    <w:lvl w:ilvl="0" w:tplc="B92C847A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4C50BA1"/>
    <w:multiLevelType w:val="hybridMultilevel"/>
    <w:tmpl w:val="B7502F1A"/>
    <w:name w:val="WW8Num37224"/>
    <w:lvl w:ilvl="0" w:tplc="1AB26F12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453263DA"/>
    <w:multiLevelType w:val="hybridMultilevel"/>
    <w:tmpl w:val="F6246DD0"/>
    <w:lvl w:ilvl="0" w:tplc="97F2C81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467A6A37"/>
    <w:multiLevelType w:val="multilevel"/>
    <w:tmpl w:val="1FB4B80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7" w15:restartNumberingAfterBreak="0">
    <w:nsid w:val="479434D5"/>
    <w:multiLevelType w:val="multilevel"/>
    <w:tmpl w:val="030C52C4"/>
    <w:name w:val="WW8Num372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28" w15:restartNumberingAfterBreak="0">
    <w:nsid w:val="48B63966"/>
    <w:multiLevelType w:val="hybridMultilevel"/>
    <w:tmpl w:val="8F4AA22A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48C207A4"/>
    <w:multiLevelType w:val="hybridMultilevel"/>
    <w:tmpl w:val="703082FE"/>
    <w:lvl w:ilvl="0" w:tplc="D15C2BE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49DE1808"/>
    <w:multiLevelType w:val="hybridMultilevel"/>
    <w:tmpl w:val="9C40DAB0"/>
    <w:lvl w:ilvl="0" w:tplc="233C0B7A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4B2345B7"/>
    <w:multiLevelType w:val="hybridMultilevel"/>
    <w:tmpl w:val="DB6C6792"/>
    <w:name w:val="WW8Num3752222"/>
    <w:lvl w:ilvl="0" w:tplc="05B0A66A">
      <w:start w:val="1"/>
      <w:numFmt w:val="bullet"/>
      <w:lvlText w:val="–"/>
      <w:lvlJc w:val="left"/>
      <w:pPr>
        <w:ind w:left="1075" w:hanging="360"/>
      </w:pPr>
      <w:rPr>
        <w:rFonts w:ascii="Andalus" w:hAnsi="Andalus" w:hint="default"/>
      </w:rPr>
    </w:lvl>
    <w:lvl w:ilvl="1" w:tplc="0415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132" w15:restartNumberingAfterBreak="0">
    <w:nsid w:val="4B6B0944"/>
    <w:multiLevelType w:val="hybridMultilevel"/>
    <w:tmpl w:val="316A3316"/>
    <w:name w:val="WW8Num37522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51FA2779"/>
    <w:multiLevelType w:val="hybridMultilevel"/>
    <w:tmpl w:val="0254BF0E"/>
    <w:lvl w:ilvl="0" w:tplc="C68A3CF2">
      <w:start w:val="1"/>
      <w:numFmt w:val="lowerLetter"/>
      <w:lvlText w:val="%1/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4" w15:restartNumberingAfterBreak="0">
    <w:nsid w:val="530116B9"/>
    <w:multiLevelType w:val="hybridMultilevel"/>
    <w:tmpl w:val="F02C834A"/>
    <w:lvl w:ilvl="0" w:tplc="580AD660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53942DD3"/>
    <w:multiLevelType w:val="singleLevel"/>
    <w:tmpl w:val="0000000C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136" w15:restartNumberingAfterBreak="0">
    <w:nsid w:val="57DB3627"/>
    <w:multiLevelType w:val="multilevel"/>
    <w:tmpl w:val="37A06A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37" w15:restartNumberingAfterBreak="0">
    <w:nsid w:val="5B0D5D34"/>
    <w:multiLevelType w:val="hybridMultilevel"/>
    <w:tmpl w:val="C6321B0E"/>
    <w:name w:val="WW8Num2722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5E7D3C91"/>
    <w:multiLevelType w:val="hybridMultilevel"/>
    <w:tmpl w:val="A816BD18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5F730993"/>
    <w:multiLevelType w:val="hybridMultilevel"/>
    <w:tmpl w:val="161A602A"/>
    <w:name w:val="WW8Num3722323"/>
    <w:lvl w:ilvl="0" w:tplc="086A1472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09510B6"/>
    <w:multiLevelType w:val="hybridMultilevel"/>
    <w:tmpl w:val="93720F64"/>
    <w:name w:val="WW8Num37222"/>
    <w:lvl w:ilvl="0" w:tplc="C68A3CF2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1456ADE"/>
    <w:multiLevelType w:val="hybridMultilevel"/>
    <w:tmpl w:val="1F487A9C"/>
    <w:lvl w:ilvl="0" w:tplc="B92C847A">
      <w:start w:val="1"/>
      <w:numFmt w:val="decimal"/>
      <w:lvlText w:val="%1/"/>
      <w:lvlJc w:val="left"/>
      <w:pPr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42" w15:restartNumberingAfterBreak="0">
    <w:nsid w:val="61844AD8"/>
    <w:multiLevelType w:val="hybridMultilevel"/>
    <w:tmpl w:val="1444EFD8"/>
    <w:lvl w:ilvl="0" w:tplc="6B58A7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3E33FA6"/>
    <w:multiLevelType w:val="hybridMultilevel"/>
    <w:tmpl w:val="2D881480"/>
    <w:lvl w:ilvl="0" w:tplc="6B58A7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4363A3F"/>
    <w:multiLevelType w:val="hybridMultilevel"/>
    <w:tmpl w:val="69F2C800"/>
    <w:lvl w:ilvl="0" w:tplc="E93E7774">
      <w:start w:val="1"/>
      <w:numFmt w:val="decimal"/>
      <w:lvlText w:val="%1/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45" w15:restartNumberingAfterBreak="0">
    <w:nsid w:val="679336D4"/>
    <w:multiLevelType w:val="hybridMultilevel"/>
    <w:tmpl w:val="CFEE82C2"/>
    <w:name w:val="WW8Num37225"/>
    <w:lvl w:ilvl="0" w:tplc="94A02F52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68293EB4"/>
    <w:multiLevelType w:val="hybridMultilevel"/>
    <w:tmpl w:val="D5A6F2CC"/>
    <w:lvl w:ilvl="0" w:tplc="DD9AF3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69164ABE"/>
    <w:multiLevelType w:val="hybridMultilevel"/>
    <w:tmpl w:val="5B78A31A"/>
    <w:name w:val="WW8Num632"/>
    <w:lvl w:ilvl="0" w:tplc="A0DC85FE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69687AB9"/>
    <w:multiLevelType w:val="multilevel"/>
    <w:tmpl w:val="A7D63790"/>
    <w:lvl w:ilvl="0">
      <w:start w:val="32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9" w15:restartNumberingAfterBreak="0">
    <w:nsid w:val="6BC23CE3"/>
    <w:multiLevelType w:val="multilevel"/>
    <w:tmpl w:val="4E1602D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0" w15:restartNumberingAfterBreak="0">
    <w:nsid w:val="6F1D05C9"/>
    <w:multiLevelType w:val="hybridMultilevel"/>
    <w:tmpl w:val="558C3CCE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6FB00D7C"/>
    <w:multiLevelType w:val="hybridMultilevel"/>
    <w:tmpl w:val="E3A846CC"/>
    <w:lvl w:ilvl="0" w:tplc="B92C847A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71CD272C"/>
    <w:multiLevelType w:val="hybridMultilevel"/>
    <w:tmpl w:val="ED988B1C"/>
    <w:name w:val="WW8Num6322"/>
    <w:lvl w:ilvl="0" w:tplc="B92C847A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741C201E"/>
    <w:multiLevelType w:val="hybridMultilevel"/>
    <w:tmpl w:val="AB706D92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752D1D74"/>
    <w:multiLevelType w:val="hybridMultilevel"/>
    <w:tmpl w:val="33189D50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75E2639"/>
    <w:multiLevelType w:val="multilevel"/>
    <w:tmpl w:val="2E082FB6"/>
    <w:name w:val="WW8Num375222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6" w15:restartNumberingAfterBreak="0">
    <w:nsid w:val="7AD92EB1"/>
    <w:multiLevelType w:val="hybridMultilevel"/>
    <w:tmpl w:val="0A76A22C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C297C43"/>
    <w:multiLevelType w:val="multilevel"/>
    <w:tmpl w:val="2F308F46"/>
    <w:lvl w:ilvl="0">
      <w:start w:val="9"/>
      <w:numFmt w:val="decimal"/>
      <w:lvlText w:val="%1."/>
      <w:lvlJc w:val="left"/>
      <w:pPr>
        <w:ind w:left="480" w:hanging="480"/>
      </w:pPr>
      <w:rPr>
        <w:rFonts w:ascii="Verdana" w:eastAsiaTheme="minorHAnsi" w:hAnsi="Verdana" w:cs="Verdana" w:hint="default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eastAsiaTheme="minorHAnsi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Verdana" w:eastAsiaTheme="minorHAnsi" w:hAnsi="Verdana" w:cs="Verdana" w:hint="default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Verdana" w:eastAsiaTheme="minorHAnsi" w:hAnsi="Verdana" w:cs="Verdana" w:hint="default"/>
        <w:sz w:val="2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Verdana" w:eastAsiaTheme="minorHAnsi" w:hAnsi="Verdana" w:cs="Verdana" w:hint="default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Verdana" w:eastAsiaTheme="minorHAnsi" w:hAnsi="Verdana" w:cs="Verdana" w:hint="default"/>
        <w:sz w:val="2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Verdana" w:eastAsiaTheme="minorHAnsi" w:hAnsi="Verdana" w:cs="Verdana" w:hint="default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Verdana" w:eastAsiaTheme="minorHAnsi" w:hAnsi="Verdana" w:cs="Verdana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Verdana" w:eastAsiaTheme="minorHAnsi" w:hAnsi="Verdana" w:cs="Verdana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11"/>
  </w:num>
  <w:num w:numId="5">
    <w:abstractNumId w:val="12"/>
  </w:num>
  <w:num w:numId="6">
    <w:abstractNumId w:val="13"/>
  </w:num>
  <w:num w:numId="7">
    <w:abstractNumId w:val="24"/>
  </w:num>
  <w:num w:numId="8">
    <w:abstractNumId w:val="28"/>
  </w:num>
  <w:num w:numId="9">
    <w:abstractNumId w:val="30"/>
  </w:num>
  <w:num w:numId="10">
    <w:abstractNumId w:val="31"/>
  </w:num>
  <w:num w:numId="11">
    <w:abstractNumId w:val="32"/>
  </w:num>
  <w:num w:numId="12">
    <w:abstractNumId w:val="33"/>
  </w:num>
  <w:num w:numId="13">
    <w:abstractNumId w:val="39"/>
  </w:num>
  <w:num w:numId="14">
    <w:abstractNumId w:val="40"/>
  </w:num>
  <w:num w:numId="15">
    <w:abstractNumId w:val="43"/>
  </w:num>
  <w:num w:numId="16">
    <w:abstractNumId w:val="45"/>
  </w:num>
  <w:num w:numId="17">
    <w:abstractNumId w:val="52"/>
  </w:num>
  <w:num w:numId="18">
    <w:abstractNumId w:val="55"/>
  </w:num>
  <w:num w:numId="19">
    <w:abstractNumId w:val="56"/>
  </w:num>
  <w:num w:numId="20">
    <w:abstractNumId w:val="58"/>
  </w:num>
  <w:num w:numId="21">
    <w:abstractNumId w:val="60"/>
  </w:num>
  <w:num w:numId="22">
    <w:abstractNumId w:val="64"/>
  </w:num>
  <w:num w:numId="23">
    <w:abstractNumId w:val="66"/>
  </w:num>
  <w:num w:numId="24">
    <w:abstractNumId w:val="123"/>
  </w:num>
  <w:num w:numId="25">
    <w:abstractNumId w:val="151"/>
  </w:num>
  <w:num w:numId="26">
    <w:abstractNumId w:val="95"/>
  </w:num>
  <w:num w:numId="27">
    <w:abstractNumId w:val="78"/>
  </w:num>
  <w:num w:numId="28">
    <w:abstractNumId w:val="72"/>
  </w:num>
  <w:num w:numId="29">
    <w:abstractNumId w:val="138"/>
  </w:num>
  <w:num w:numId="30">
    <w:abstractNumId w:val="82"/>
  </w:num>
  <w:num w:numId="31">
    <w:abstractNumId w:val="144"/>
  </w:num>
  <w:num w:numId="32">
    <w:abstractNumId w:val="108"/>
  </w:num>
  <w:num w:numId="33">
    <w:abstractNumId w:val="143"/>
  </w:num>
  <w:num w:numId="34">
    <w:abstractNumId w:val="142"/>
  </w:num>
  <w:num w:numId="35">
    <w:abstractNumId w:val="130"/>
  </w:num>
  <w:num w:numId="36">
    <w:abstractNumId w:val="129"/>
  </w:num>
  <w:num w:numId="37">
    <w:abstractNumId w:val="96"/>
  </w:num>
  <w:num w:numId="38">
    <w:abstractNumId w:val="148"/>
  </w:num>
  <w:num w:numId="39">
    <w:abstractNumId w:val="157"/>
  </w:num>
  <w:num w:numId="40">
    <w:abstractNumId w:val="93"/>
  </w:num>
  <w:num w:numId="41">
    <w:abstractNumId w:val="88"/>
  </w:num>
  <w:num w:numId="42">
    <w:abstractNumId w:val="126"/>
  </w:num>
  <w:num w:numId="43">
    <w:abstractNumId w:val="102"/>
  </w:num>
  <w:num w:numId="44">
    <w:abstractNumId w:val="150"/>
  </w:num>
  <w:num w:numId="45">
    <w:abstractNumId w:val="109"/>
  </w:num>
  <w:num w:numId="46">
    <w:abstractNumId w:val="153"/>
  </w:num>
  <w:num w:numId="47">
    <w:abstractNumId w:val="83"/>
  </w:num>
  <w:num w:numId="48">
    <w:abstractNumId w:val="124"/>
  </w:num>
  <w:num w:numId="49">
    <w:abstractNumId w:val="113"/>
  </w:num>
  <w:num w:numId="50">
    <w:abstractNumId w:val="135"/>
  </w:num>
  <w:num w:numId="51">
    <w:abstractNumId w:val="104"/>
  </w:num>
  <w:num w:numId="52">
    <w:abstractNumId w:val="103"/>
  </w:num>
  <w:num w:numId="53">
    <w:abstractNumId w:val="112"/>
  </w:num>
  <w:num w:numId="54">
    <w:abstractNumId w:val="99"/>
  </w:num>
  <w:num w:numId="55">
    <w:abstractNumId w:val="141"/>
  </w:num>
  <w:num w:numId="56">
    <w:abstractNumId w:val="70"/>
  </w:num>
  <w:num w:numId="57">
    <w:abstractNumId w:val="85"/>
  </w:num>
  <w:num w:numId="58">
    <w:abstractNumId w:val="115"/>
  </w:num>
  <w:num w:numId="59">
    <w:abstractNumId w:val="68"/>
  </w:num>
  <w:num w:numId="60">
    <w:abstractNumId w:val="139"/>
  </w:num>
  <w:num w:numId="61">
    <w:abstractNumId w:val="105"/>
  </w:num>
  <w:num w:numId="62">
    <w:abstractNumId w:val="90"/>
  </w:num>
  <w:num w:numId="63">
    <w:abstractNumId w:val="75"/>
  </w:num>
  <w:num w:numId="64">
    <w:abstractNumId w:val="121"/>
  </w:num>
  <w:num w:numId="65">
    <w:abstractNumId w:val="87"/>
  </w:num>
  <w:num w:numId="66">
    <w:abstractNumId w:val="119"/>
  </w:num>
  <w:num w:numId="67">
    <w:abstractNumId w:val="106"/>
  </w:num>
  <w:num w:numId="68">
    <w:abstractNumId w:val="110"/>
  </w:num>
  <w:num w:numId="69">
    <w:abstractNumId w:val="77"/>
  </w:num>
  <w:num w:numId="70">
    <w:abstractNumId w:val="133"/>
  </w:num>
  <w:num w:numId="71">
    <w:abstractNumId w:val="1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6"/>
  </w:num>
  <w:num w:numId="73">
    <w:abstractNumId w:val="98"/>
  </w:num>
  <w:num w:numId="74">
    <w:abstractNumId w:val="146"/>
  </w:num>
  <w:num w:numId="75">
    <w:abstractNumId w:val="100"/>
  </w:num>
  <w:num w:numId="76">
    <w:abstractNumId w:val="92"/>
  </w:num>
  <w:num w:numId="77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22"/>
    <w:lvlOverride w:ilvl="0">
      <w:startOverride w:val="1"/>
    </w:lvlOverride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125"/>
  </w:num>
  <w:num w:numId="80">
    <w:abstractNumId w:val="128"/>
  </w:num>
  <w:num w:numId="81">
    <w:abstractNumId w:val="134"/>
  </w:num>
  <w:num w:numId="82">
    <w:abstractNumId w:val="149"/>
  </w:num>
  <w:num w:numId="83">
    <w:abstractNumId w:val="154"/>
  </w:num>
  <w:num w:numId="84">
    <w:abstractNumId w:val="76"/>
  </w:num>
  <w:num w:numId="85">
    <w:abstractNumId w:val="136"/>
  </w:num>
  <w:num w:numId="86">
    <w:abstractNumId w:val="84"/>
  </w:num>
  <w:num w:numId="87">
    <w:abstractNumId w:val="101"/>
  </w:num>
  <w:num w:numId="88">
    <w:abstractNumId w:val="111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embedSystemFonts/>
  <w:hideGrammaticalError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C1B"/>
    <w:rsid w:val="00002A9C"/>
    <w:rsid w:val="00002CC6"/>
    <w:rsid w:val="000036FE"/>
    <w:rsid w:val="00004DD6"/>
    <w:rsid w:val="000063D0"/>
    <w:rsid w:val="000073E6"/>
    <w:rsid w:val="00014925"/>
    <w:rsid w:val="00016280"/>
    <w:rsid w:val="00016A6F"/>
    <w:rsid w:val="00016B8E"/>
    <w:rsid w:val="00016D25"/>
    <w:rsid w:val="00016E97"/>
    <w:rsid w:val="00017647"/>
    <w:rsid w:val="00020332"/>
    <w:rsid w:val="00021D63"/>
    <w:rsid w:val="00025592"/>
    <w:rsid w:val="00025741"/>
    <w:rsid w:val="000262DD"/>
    <w:rsid w:val="000266CB"/>
    <w:rsid w:val="00027F71"/>
    <w:rsid w:val="00027F74"/>
    <w:rsid w:val="00030739"/>
    <w:rsid w:val="00031AB9"/>
    <w:rsid w:val="00031B3B"/>
    <w:rsid w:val="00036456"/>
    <w:rsid w:val="00040671"/>
    <w:rsid w:val="000409EB"/>
    <w:rsid w:val="0004167A"/>
    <w:rsid w:val="00042191"/>
    <w:rsid w:val="000429BB"/>
    <w:rsid w:val="00042E78"/>
    <w:rsid w:val="00043AEA"/>
    <w:rsid w:val="00043C57"/>
    <w:rsid w:val="00044CBE"/>
    <w:rsid w:val="000450AE"/>
    <w:rsid w:val="000454DF"/>
    <w:rsid w:val="00045D2A"/>
    <w:rsid w:val="00051499"/>
    <w:rsid w:val="00053E69"/>
    <w:rsid w:val="0005482D"/>
    <w:rsid w:val="00055213"/>
    <w:rsid w:val="00056C51"/>
    <w:rsid w:val="000578EF"/>
    <w:rsid w:val="00060AEE"/>
    <w:rsid w:val="000611C8"/>
    <w:rsid w:val="00061619"/>
    <w:rsid w:val="00061C2B"/>
    <w:rsid w:val="0006214D"/>
    <w:rsid w:val="00062D5B"/>
    <w:rsid w:val="00063F25"/>
    <w:rsid w:val="000660C6"/>
    <w:rsid w:val="00067CD3"/>
    <w:rsid w:val="000725C3"/>
    <w:rsid w:val="000727AE"/>
    <w:rsid w:val="0007337B"/>
    <w:rsid w:val="0007422B"/>
    <w:rsid w:val="00075847"/>
    <w:rsid w:val="00076178"/>
    <w:rsid w:val="000767B8"/>
    <w:rsid w:val="00077A2A"/>
    <w:rsid w:val="00081F5D"/>
    <w:rsid w:val="00082A0C"/>
    <w:rsid w:val="00083E8D"/>
    <w:rsid w:val="0008525F"/>
    <w:rsid w:val="0008695B"/>
    <w:rsid w:val="00090599"/>
    <w:rsid w:val="00095F10"/>
    <w:rsid w:val="0009754B"/>
    <w:rsid w:val="000A0F9D"/>
    <w:rsid w:val="000A1DA1"/>
    <w:rsid w:val="000A29C4"/>
    <w:rsid w:val="000A5327"/>
    <w:rsid w:val="000A5EB3"/>
    <w:rsid w:val="000A6325"/>
    <w:rsid w:val="000A7157"/>
    <w:rsid w:val="000B1A20"/>
    <w:rsid w:val="000B22EB"/>
    <w:rsid w:val="000B29E1"/>
    <w:rsid w:val="000B372F"/>
    <w:rsid w:val="000B3B07"/>
    <w:rsid w:val="000B5B2C"/>
    <w:rsid w:val="000C3879"/>
    <w:rsid w:val="000C538D"/>
    <w:rsid w:val="000C6538"/>
    <w:rsid w:val="000D04EF"/>
    <w:rsid w:val="000D3992"/>
    <w:rsid w:val="000D3E70"/>
    <w:rsid w:val="000D4298"/>
    <w:rsid w:val="000D4321"/>
    <w:rsid w:val="000D63ED"/>
    <w:rsid w:val="000D66D4"/>
    <w:rsid w:val="000D7E28"/>
    <w:rsid w:val="000D7FA5"/>
    <w:rsid w:val="000E0F21"/>
    <w:rsid w:val="000E113D"/>
    <w:rsid w:val="000E1370"/>
    <w:rsid w:val="000E2709"/>
    <w:rsid w:val="000E3301"/>
    <w:rsid w:val="000E586B"/>
    <w:rsid w:val="000E7925"/>
    <w:rsid w:val="000F1179"/>
    <w:rsid w:val="000F28BE"/>
    <w:rsid w:val="000F421B"/>
    <w:rsid w:val="000F42D9"/>
    <w:rsid w:val="000F4E82"/>
    <w:rsid w:val="000F511C"/>
    <w:rsid w:val="000F5360"/>
    <w:rsid w:val="000F5965"/>
    <w:rsid w:val="000F63EE"/>
    <w:rsid w:val="000F6523"/>
    <w:rsid w:val="000F7EFC"/>
    <w:rsid w:val="001015D5"/>
    <w:rsid w:val="00103A99"/>
    <w:rsid w:val="00103F7B"/>
    <w:rsid w:val="001047FA"/>
    <w:rsid w:val="00110070"/>
    <w:rsid w:val="00110203"/>
    <w:rsid w:val="00110FF6"/>
    <w:rsid w:val="001116E5"/>
    <w:rsid w:val="00111704"/>
    <w:rsid w:val="00112200"/>
    <w:rsid w:val="00113A27"/>
    <w:rsid w:val="0011548B"/>
    <w:rsid w:val="00116073"/>
    <w:rsid w:val="00116225"/>
    <w:rsid w:val="00116338"/>
    <w:rsid w:val="0012049A"/>
    <w:rsid w:val="00122608"/>
    <w:rsid w:val="00122AEF"/>
    <w:rsid w:val="00123429"/>
    <w:rsid w:val="00124F6C"/>
    <w:rsid w:val="001258E4"/>
    <w:rsid w:val="0013022B"/>
    <w:rsid w:val="00132462"/>
    <w:rsid w:val="00133362"/>
    <w:rsid w:val="0013342A"/>
    <w:rsid w:val="00133C2F"/>
    <w:rsid w:val="00135964"/>
    <w:rsid w:val="0013637A"/>
    <w:rsid w:val="001365A1"/>
    <w:rsid w:val="00136681"/>
    <w:rsid w:val="001406D2"/>
    <w:rsid w:val="0014094B"/>
    <w:rsid w:val="00141C35"/>
    <w:rsid w:val="00145278"/>
    <w:rsid w:val="00146594"/>
    <w:rsid w:val="001467D0"/>
    <w:rsid w:val="001472B3"/>
    <w:rsid w:val="0015001B"/>
    <w:rsid w:val="0015433C"/>
    <w:rsid w:val="001548F4"/>
    <w:rsid w:val="00154DE4"/>
    <w:rsid w:val="00155645"/>
    <w:rsid w:val="0015592A"/>
    <w:rsid w:val="001561BB"/>
    <w:rsid w:val="001571B0"/>
    <w:rsid w:val="00161BB9"/>
    <w:rsid w:val="001622D9"/>
    <w:rsid w:val="001625A4"/>
    <w:rsid w:val="001635AC"/>
    <w:rsid w:val="00163E99"/>
    <w:rsid w:val="00164949"/>
    <w:rsid w:val="00172895"/>
    <w:rsid w:val="00175086"/>
    <w:rsid w:val="001753D9"/>
    <w:rsid w:val="0017595A"/>
    <w:rsid w:val="001767AE"/>
    <w:rsid w:val="00176FBC"/>
    <w:rsid w:val="00177199"/>
    <w:rsid w:val="00184029"/>
    <w:rsid w:val="001845FC"/>
    <w:rsid w:val="00186096"/>
    <w:rsid w:val="00190295"/>
    <w:rsid w:val="00190B4F"/>
    <w:rsid w:val="00191DAD"/>
    <w:rsid w:val="00191DDC"/>
    <w:rsid w:val="0019382F"/>
    <w:rsid w:val="00195D03"/>
    <w:rsid w:val="00196067"/>
    <w:rsid w:val="001A0EE6"/>
    <w:rsid w:val="001A165B"/>
    <w:rsid w:val="001A2BD2"/>
    <w:rsid w:val="001A5A3D"/>
    <w:rsid w:val="001A63EB"/>
    <w:rsid w:val="001A6DFA"/>
    <w:rsid w:val="001A78A6"/>
    <w:rsid w:val="001B1F99"/>
    <w:rsid w:val="001B2349"/>
    <w:rsid w:val="001B2C5B"/>
    <w:rsid w:val="001B34F0"/>
    <w:rsid w:val="001B47F4"/>
    <w:rsid w:val="001B721C"/>
    <w:rsid w:val="001B78C6"/>
    <w:rsid w:val="001B7DA5"/>
    <w:rsid w:val="001C098B"/>
    <w:rsid w:val="001C2BC4"/>
    <w:rsid w:val="001C3B7D"/>
    <w:rsid w:val="001C464F"/>
    <w:rsid w:val="001C538E"/>
    <w:rsid w:val="001C57EF"/>
    <w:rsid w:val="001C6E3C"/>
    <w:rsid w:val="001C6E95"/>
    <w:rsid w:val="001D1B7C"/>
    <w:rsid w:val="001D1F8F"/>
    <w:rsid w:val="001D473C"/>
    <w:rsid w:val="001D6F22"/>
    <w:rsid w:val="001D7A3C"/>
    <w:rsid w:val="001E1AF9"/>
    <w:rsid w:val="001E21FC"/>
    <w:rsid w:val="001E2422"/>
    <w:rsid w:val="001E2CCD"/>
    <w:rsid w:val="001E33B9"/>
    <w:rsid w:val="001E35C3"/>
    <w:rsid w:val="001E44A9"/>
    <w:rsid w:val="001E4A52"/>
    <w:rsid w:val="001E5E6F"/>
    <w:rsid w:val="001E7D21"/>
    <w:rsid w:val="001F135E"/>
    <w:rsid w:val="001F1DA6"/>
    <w:rsid w:val="001F338A"/>
    <w:rsid w:val="001F43CA"/>
    <w:rsid w:val="001F537C"/>
    <w:rsid w:val="001F7DBC"/>
    <w:rsid w:val="0020268F"/>
    <w:rsid w:val="00203BD1"/>
    <w:rsid w:val="00206720"/>
    <w:rsid w:val="00206D42"/>
    <w:rsid w:val="002109EB"/>
    <w:rsid w:val="00210CB8"/>
    <w:rsid w:val="00212105"/>
    <w:rsid w:val="00213823"/>
    <w:rsid w:val="002149DF"/>
    <w:rsid w:val="00215587"/>
    <w:rsid w:val="002167CB"/>
    <w:rsid w:val="00217258"/>
    <w:rsid w:val="00217403"/>
    <w:rsid w:val="00217F9B"/>
    <w:rsid w:val="0022107C"/>
    <w:rsid w:val="00221AFE"/>
    <w:rsid w:val="00224791"/>
    <w:rsid w:val="00225FC8"/>
    <w:rsid w:val="00226BB4"/>
    <w:rsid w:val="00226D6E"/>
    <w:rsid w:val="00230AB3"/>
    <w:rsid w:val="002313BC"/>
    <w:rsid w:val="0023314F"/>
    <w:rsid w:val="00235BCE"/>
    <w:rsid w:val="002365DB"/>
    <w:rsid w:val="00237E9A"/>
    <w:rsid w:val="00237F1D"/>
    <w:rsid w:val="00242A03"/>
    <w:rsid w:val="00242B04"/>
    <w:rsid w:val="00242B93"/>
    <w:rsid w:val="002430FA"/>
    <w:rsid w:val="00244E69"/>
    <w:rsid w:val="0024510B"/>
    <w:rsid w:val="0024515B"/>
    <w:rsid w:val="00246686"/>
    <w:rsid w:val="00247B3E"/>
    <w:rsid w:val="00253D4E"/>
    <w:rsid w:val="0025461A"/>
    <w:rsid w:val="002555CE"/>
    <w:rsid w:val="002559FD"/>
    <w:rsid w:val="002560A6"/>
    <w:rsid w:val="00257688"/>
    <w:rsid w:val="00262932"/>
    <w:rsid w:val="00263EAE"/>
    <w:rsid w:val="00264797"/>
    <w:rsid w:val="00265739"/>
    <w:rsid w:val="0026629E"/>
    <w:rsid w:val="00266CA3"/>
    <w:rsid w:val="00267185"/>
    <w:rsid w:val="002676AF"/>
    <w:rsid w:val="00267C7D"/>
    <w:rsid w:val="00267DFF"/>
    <w:rsid w:val="00270046"/>
    <w:rsid w:val="002702BA"/>
    <w:rsid w:val="00271656"/>
    <w:rsid w:val="00273CD5"/>
    <w:rsid w:val="00274795"/>
    <w:rsid w:val="00274A5D"/>
    <w:rsid w:val="00275B28"/>
    <w:rsid w:val="00276C18"/>
    <w:rsid w:val="00280B70"/>
    <w:rsid w:val="002817CD"/>
    <w:rsid w:val="002826A2"/>
    <w:rsid w:val="0028577C"/>
    <w:rsid w:val="0028594E"/>
    <w:rsid w:val="002863CB"/>
    <w:rsid w:val="00286FC9"/>
    <w:rsid w:val="00290CD0"/>
    <w:rsid w:val="00295FD7"/>
    <w:rsid w:val="00297CF8"/>
    <w:rsid w:val="002A0C59"/>
    <w:rsid w:val="002A20A5"/>
    <w:rsid w:val="002A266C"/>
    <w:rsid w:val="002A6D58"/>
    <w:rsid w:val="002B024A"/>
    <w:rsid w:val="002B1118"/>
    <w:rsid w:val="002B2411"/>
    <w:rsid w:val="002B3BE8"/>
    <w:rsid w:val="002B431A"/>
    <w:rsid w:val="002B507A"/>
    <w:rsid w:val="002B559F"/>
    <w:rsid w:val="002B58B1"/>
    <w:rsid w:val="002B5C33"/>
    <w:rsid w:val="002B5DC3"/>
    <w:rsid w:val="002B691C"/>
    <w:rsid w:val="002B6E39"/>
    <w:rsid w:val="002B7FAE"/>
    <w:rsid w:val="002C0A77"/>
    <w:rsid w:val="002C12DB"/>
    <w:rsid w:val="002C1EEA"/>
    <w:rsid w:val="002C22B1"/>
    <w:rsid w:val="002C2AA9"/>
    <w:rsid w:val="002C38CF"/>
    <w:rsid w:val="002C39C1"/>
    <w:rsid w:val="002C41E7"/>
    <w:rsid w:val="002C74BC"/>
    <w:rsid w:val="002C7DF4"/>
    <w:rsid w:val="002D087F"/>
    <w:rsid w:val="002D10C4"/>
    <w:rsid w:val="002D273B"/>
    <w:rsid w:val="002D55CA"/>
    <w:rsid w:val="002D5C9D"/>
    <w:rsid w:val="002E1387"/>
    <w:rsid w:val="002E1747"/>
    <w:rsid w:val="002E1E9E"/>
    <w:rsid w:val="002E21FE"/>
    <w:rsid w:val="002E4A98"/>
    <w:rsid w:val="002E4C4C"/>
    <w:rsid w:val="002E5231"/>
    <w:rsid w:val="002E5C93"/>
    <w:rsid w:val="002E5E80"/>
    <w:rsid w:val="002E636A"/>
    <w:rsid w:val="002E6792"/>
    <w:rsid w:val="002E7C48"/>
    <w:rsid w:val="002F0E0E"/>
    <w:rsid w:val="002F1210"/>
    <w:rsid w:val="002F1F37"/>
    <w:rsid w:val="002F3703"/>
    <w:rsid w:val="002F3DEA"/>
    <w:rsid w:val="002F46A2"/>
    <w:rsid w:val="0030013B"/>
    <w:rsid w:val="00300C79"/>
    <w:rsid w:val="003031D9"/>
    <w:rsid w:val="003034F2"/>
    <w:rsid w:val="003047E8"/>
    <w:rsid w:val="00310A4C"/>
    <w:rsid w:val="00311D67"/>
    <w:rsid w:val="00311E92"/>
    <w:rsid w:val="0031298F"/>
    <w:rsid w:val="003137EC"/>
    <w:rsid w:val="00314ACC"/>
    <w:rsid w:val="00315016"/>
    <w:rsid w:val="00315175"/>
    <w:rsid w:val="00316CAB"/>
    <w:rsid w:val="0031751A"/>
    <w:rsid w:val="0032102C"/>
    <w:rsid w:val="00321DDB"/>
    <w:rsid w:val="003230D9"/>
    <w:rsid w:val="0032374B"/>
    <w:rsid w:val="0032380F"/>
    <w:rsid w:val="00324A78"/>
    <w:rsid w:val="00325721"/>
    <w:rsid w:val="003258E5"/>
    <w:rsid w:val="00330329"/>
    <w:rsid w:val="0033118E"/>
    <w:rsid w:val="00331248"/>
    <w:rsid w:val="003327B9"/>
    <w:rsid w:val="00332E9B"/>
    <w:rsid w:val="003345B1"/>
    <w:rsid w:val="003362BB"/>
    <w:rsid w:val="0033756D"/>
    <w:rsid w:val="00337F74"/>
    <w:rsid w:val="00340463"/>
    <w:rsid w:val="00340AB1"/>
    <w:rsid w:val="00342AD8"/>
    <w:rsid w:val="00343E57"/>
    <w:rsid w:val="00344733"/>
    <w:rsid w:val="00346078"/>
    <w:rsid w:val="003464A9"/>
    <w:rsid w:val="00347B64"/>
    <w:rsid w:val="00350FDA"/>
    <w:rsid w:val="00351FAB"/>
    <w:rsid w:val="003528D5"/>
    <w:rsid w:val="00354111"/>
    <w:rsid w:val="0035606E"/>
    <w:rsid w:val="003571E6"/>
    <w:rsid w:val="00360228"/>
    <w:rsid w:val="00360682"/>
    <w:rsid w:val="0036363B"/>
    <w:rsid w:val="00363969"/>
    <w:rsid w:val="00370408"/>
    <w:rsid w:val="00370BA8"/>
    <w:rsid w:val="00371669"/>
    <w:rsid w:val="00371857"/>
    <w:rsid w:val="003720E9"/>
    <w:rsid w:val="00373FFB"/>
    <w:rsid w:val="0037469F"/>
    <w:rsid w:val="00375D16"/>
    <w:rsid w:val="00381CAB"/>
    <w:rsid w:val="00382F37"/>
    <w:rsid w:val="00384B97"/>
    <w:rsid w:val="00384E64"/>
    <w:rsid w:val="00385F82"/>
    <w:rsid w:val="00393614"/>
    <w:rsid w:val="00395A26"/>
    <w:rsid w:val="00396B4B"/>
    <w:rsid w:val="003A33CA"/>
    <w:rsid w:val="003A3B46"/>
    <w:rsid w:val="003A4B8C"/>
    <w:rsid w:val="003A4FEA"/>
    <w:rsid w:val="003A642A"/>
    <w:rsid w:val="003A7D71"/>
    <w:rsid w:val="003C028D"/>
    <w:rsid w:val="003C368C"/>
    <w:rsid w:val="003C3F82"/>
    <w:rsid w:val="003C4344"/>
    <w:rsid w:val="003C435A"/>
    <w:rsid w:val="003C54EF"/>
    <w:rsid w:val="003C5FF3"/>
    <w:rsid w:val="003C78B1"/>
    <w:rsid w:val="003D0869"/>
    <w:rsid w:val="003D576A"/>
    <w:rsid w:val="003D6B2B"/>
    <w:rsid w:val="003D7384"/>
    <w:rsid w:val="003D7B3E"/>
    <w:rsid w:val="003E1BCA"/>
    <w:rsid w:val="003E45E9"/>
    <w:rsid w:val="003E4A49"/>
    <w:rsid w:val="003E4F2B"/>
    <w:rsid w:val="003E5551"/>
    <w:rsid w:val="003E55CC"/>
    <w:rsid w:val="003E5681"/>
    <w:rsid w:val="003E64F0"/>
    <w:rsid w:val="003E6B60"/>
    <w:rsid w:val="003E6D1E"/>
    <w:rsid w:val="003F0746"/>
    <w:rsid w:val="003F14D6"/>
    <w:rsid w:val="003F21ED"/>
    <w:rsid w:val="003F3CD8"/>
    <w:rsid w:val="003F421A"/>
    <w:rsid w:val="003F469E"/>
    <w:rsid w:val="003F4D0F"/>
    <w:rsid w:val="003F7025"/>
    <w:rsid w:val="003F7340"/>
    <w:rsid w:val="003F741E"/>
    <w:rsid w:val="003F7430"/>
    <w:rsid w:val="003F7742"/>
    <w:rsid w:val="003F7BCC"/>
    <w:rsid w:val="0040185E"/>
    <w:rsid w:val="00401EE4"/>
    <w:rsid w:val="00403346"/>
    <w:rsid w:val="00403B22"/>
    <w:rsid w:val="00405534"/>
    <w:rsid w:val="0040641A"/>
    <w:rsid w:val="00406DE4"/>
    <w:rsid w:val="00407418"/>
    <w:rsid w:val="00407957"/>
    <w:rsid w:val="00410EAC"/>
    <w:rsid w:val="00411CAC"/>
    <w:rsid w:val="004134F0"/>
    <w:rsid w:val="00413C1B"/>
    <w:rsid w:val="00416CD8"/>
    <w:rsid w:val="0041764C"/>
    <w:rsid w:val="00417F5D"/>
    <w:rsid w:val="004207CB"/>
    <w:rsid w:val="004221FF"/>
    <w:rsid w:val="00424912"/>
    <w:rsid w:val="00425393"/>
    <w:rsid w:val="00427609"/>
    <w:rsid w:val="00427804"/>
    <w:rsid w:val="004278CE"/>
    <w:rsid w:val="00430733"/>
    <w:rsid w:val="00430828"/>
    <w:rsid w:val="00430CDD"/>
    <w:rsid w:val="00432B15"/>
    <w:rsid w:val="004336B9"/>
    <w:rsid w:val="00434DC1"/>
    <w:rsid w:val="00435BB0"/>
    <w:rsid w:val="004409E8"/>
    <w:rsid w:val="00440E4E"/>
    <w:rsid w:val="004442BF"/>
    <w:rsid w:val="004459F8"/>
    <w:rsid w:val="00447D14"/>
    <w:rsid w:val="00447D81"/>
    <w:rsid w:val="00450158"/>
    <w:rsid w:val="00451BE1"/>
    <w:rsid w:val="00452588"/>
    <w:rsid w:val="004553C1"/>
    <w:rsid w:val="00455986"/>
    <w:rsid w:val="00456D53"/>
    <w:rsid w:val="00457EE6"/>
    <w:rsid w:val="00460DF3"/>
    <w:rsid w:val="00461884"/>
    <w:rsid w:val="004621EB"/>
    <w:rsid w:val="00463FF8"/>
    <w:rsid w:val="004640EB"/>
    <w:rsid w:val="004652FF"/>
    <w:rsid w:val="00465A63"/>
    <w:rsid w:val="004664E2"/>
    <w:rsid w:val="00466872"/>
    <w:rsid w:val="004669B2"/>
    <w:rsid w:val="004676AE"/>
    <w:rsid w:val="00467D05"/>
    <w:rsid w:val="0047097A"/>
    <w:rsid w:val="00471F17"/>
    <w:rsid w:val="00473689"/>
    <w:rsid w:val="00474386"/>
    <w:rsid w:val="00474632"/>
    <w:rsid w:val="00474A69"/>
    <w:rsid w:val="0047541E"/>
    <w:rsid w:val="00475450"/>
    <w:rsid w:val="00475DC9"/>
    <w:rsid w:val="0047674E"/>
    <w:rsid w:val="00476AD0"/>
    <w:rsid w:val="00480CCB"/>
    <w:rsid w:val="0048165A"/>
    <w:rsid w:val="004817DE"/>
    <w:rsid w:val="00481983"/>
    <w:rsid w:val="0048544C"/>
    <w:rsid w:val="00486F94"/>
    <w:rsid w:val="00487438"/>
    <w:rsid w:val="004900E1"/>
    <w:rsid w:val="00491969"/>
    <w:rsid w:val="00491C17"/>
    <w:rsid w:val="0049369C"/>
    <w:rsid w:val="00494AFF"/>
    <w:rsid w:val="00494DBE"/>
    <w:rsid w:val="004978DD"/>
    <w:rsid w:val="00497B44"/>
    <w:rsid w:val="004A1094"/>
    <w:rsid w:val="004A234C"/>
    <w:rsid w:val="004A28A7"/>
    <w:rsid w:val="004A4251"/>
    <w:rsid w:val="004A440C"/>
    <w:rsid w:val="004A541D"/>
    <w:rsid w:val="004A654F"/>
    <w:rsid w:val="004A70B2"/>
    <w:rsid w:val="004A7238"/>
    <w:rsid w:val="004A7B81"/>
    <w:rsid w:val="004B0BF3"/>
    <w:rsid w:val="004B2386"/>
    <w:rsid w:val="004B3BF0"/>
    <w:rsid w:val="004B4000"/>
    <w:rsid w:val="004B4829"/>
    <w:rsid w:val="004B6332"/>
    <w:rsid w:val="004B7853"/>
    <w:rsid w:val="004B787E"/>
    <w:rsid w:val="004C52E4"/>
    <w:rsid w:val="004C55EC"/>
    <w:rsid w:val="004C5A42"/>
    <w:rsid w:val="004D045D"/>
    <w:rsid w:val="004D2975"/>
    <w:rsid w:val="004D2A6D"/>
    <w:rsid w:val="004D2E7B"/>
    <w:rsid w:val="004E0CB5"/>
    <w:rsid w:val="004E2D0A"/>
    <w:rsid w:val="004E305B"/>
    <w:rsid w:val="004E4E6E"/>
    <w:rsid w:val="004E70DA"/>
    <w:rsid w:val="004F002C"/>
    <w:rsid w:val="004F1C54"/>
    <w:rsid w:val="004F290B"/>
    <w:rsid w:val="004F43C2"/>
    <w:rsid w:val="004F550B"/>
    <w:rsid w:val="004F5A23"/>
    <w:rsid w:val="004F6AF2"/>
    <w:rsid w:val="00501D68"/>
    <w:rsid w:val="00503493"/>
    <w:rsid w:val="0050382E"/>
    <w:rsid w:val="005044B2"/>
    <w:rsid w:val="0050755E"/>
    <w:rsid w:val="00510F36"/>
    <w:rsid w:val="0051199B"/>
    <w:rsid w:val="0051333A"/>
    <w:rsid w:val="00513C6B"/>
    <w:rsid w:val="00515053"/>
    <w:rsid w:val="005205C6"/>
    <w:rsid w:val="00521756"/>
    <w:rsid w:val="00522CF8"/>
    <w:rsid w:val="00523410"/>
    <w:rsid w:val="00525F92"/>
    <w:rsid w:val="005325CB"/>
    <w:rsid w:val="00532AE5"/>
    <w:rsid w:val="00532AE9"/>
    <w:rsid w:val="00533997"/>
    <w:rsid w:val="005343EF"/>
    <w:rsid w:val="00534B6C"/>
    <w:rsid w:val="0053558B"/>
    <w:rsid w:val="00535689"/>
    <w:rsid w:val="0053602F"/>
    <w:rsid w:val="00536706"/>
    <w:rsid w:val="0053683A"/>
    <w:rsid w:val="00537F6D"/>
    <w:rsid w:val="005415BB"/>
    <w:rsid w:val="005415D1"/>
    <w:rsid w:val="0054276D"/>
    <w:rsid w:val="00543CBF"/>
    <w:rsid w:val="005447B5"/>
    <w:rsid w:val="0054498F"/>
    <w:rsid w:val="005474B2"/>
    <w:rsid w:val="00550A6E"/>
    <w:rsid w:val="00552876"/>
    <w:rsid w:val="0055666F"/>
    <w:rsid w:val="0055717C"/>
    <w:rsid w:val="00557344"/>
    <w:rsid w:val="00561816"/>
    <w:rsid w:val="00561983"/>
    <w:rsid w:val="00561FC1"/>
    <w:rsid w:val="0056334C"/>
    <w:rsid w:val="00563B89"/>
    <w:rsid w:val="00564629"/>
    <w:rsid w:val="00564B1B"/>
    <w:rsid w:val="00565F85"/>
    <w:rsid w:val="00570C01"/>
    <w:rsid w:val="00573C5E"/>
    <w:rsid w:val="005749FD"/>
    <w:rsid w:val="00574FDD"/>
    <w:rsid w:val="00575F56"/>
    <w:rsid w:val="00580DD5"/>
    <w:rsid w:val="005836A1"/>
    <w:rsid w:val="005844CF"/>
    <w:rsid w:val="00585C15"/>
    <w:rsid w:val="0058643C"/>
    <w:rsid w:val="0059012D"/>
    <w:rsid w:val="00591B54"/>
    <w:rsid w:val="005925C8"/>
    <w:rsid w:val="00593761"/>
    <w:rsid w:val="00594008"/>
    <w:rsid w:val="00594084"/>
    <w:rsid w:val="0059491A"/>
    <w:rsid w:val="00595514"/>
    <w:rsid w:val="005968E8"/>
    <w:rsid w:val="00596E68"/>
    <w:rsid w:val="005A1B9C"/>
    <w:rsid w:val="005A4D3F"/>
    <w:rsid w:val="005A4D9F"/>
    <w:rsid w:val="005A6DCD"/>
    <w:rsid w:val="005B13DE"/>
    <w:rsid w:val="005B1D95"/>
    <w:rsid w:val="005B1EB9"/>
    <w:rsid w:val="005B1FEE"/>
    <w:rsid w:val="005B24FA"/>
    <w:rsid w:val="005B37AF"/>
    <w:rsid w:val="005B5D71"/>
    <w:rsid w:val="005C1E31"/>
    <w:rsid w:val="005C3B7C"/>
    <w:rsid w:val="005C6165"/>
    <w:rsid w:val="005C67F4"/>
    <w:rsid w:val="005D26E0"/>
    <w:rsid w:val="005D2AFA"/>
    <w:rsid w:val="005D364F"/>
    <w:rsid w:val="005D3FB6"/>
    <w:rsid w:val="005D5A09"/>
    <w:rsid w:val="005D77FF"/>
    <w:rsid w:val="005D7BB2"/>
    <w:rsid w:val="005E0AA7"/>
    <w:rsid w:val="005E1B4D"/>
    <w:rsid w:val="005E1DDD"/>
    <w:rsid w:val="005E1E15"/>
    <w:rsid w:val="005E40F9"/>
    <w:rsid w:val="005E4CD8"/>
    <w:rsid w:val="005E59F2"/>
    <w:rsid w:val="005E640E"/>
    <w:rsid w:val="005F0D04"/>
    <w:rsid w:val="005F15C3"/>
    <w:rsid w:val="005F2686"/>
    <w:rsid w:val="005F420B"/>
    <w:rsid w:val="005F575E"/>
    <w:rsid w:val="005F59DE"/>
    <w:rsid w:val="005F5AC8"/>
    <w:rsid w:val="005F5D0D"/>
    <w:rsid w:val="005F5EA9"/>
    <w:rsid w:val="005F66FE"/>
    <w:rsid w:val="00600120"/>
    <w:rsid w:val="006019C5"/>
    <w:rsid w:val="00601F78"/>
    <w:rsid w:val="00602176"/>
    <w:rsid w:val="006031B2"/>
    <w:rsid w:val="00604183"/>
    <w:rsid w:val="00605024"/>
    <w:rsid w:val="006061D7"/>
    <w:rsid w:val="00606DDB"/>
    <w:rsid w:val="00610075"/>
    <w:rsid w:val="0061266F"/>
    <w:rsid w:val="00613BD1"/>
    <w:rsid w:val="006148B5"/>
    <w:rsid w:val="00614C69"/>
    <w:rsid w:val="00614FC6"/>
    <w:rsid w:val="00615A43"/>
    <w:rsid w:val="006168E5"/>
    <w:rsid w:val="00617046"/>
    <w:rsid w:val="00620E63"/>
    <w:rsid w:val="00621BB2"/>
    <w:rsid w:val="0062203B"/>
    <w:rsid w:val="00624095"/>
    <w:rsid w:val="00624944"/>
    <w:rsid w:val="00626929"/>
    <w:rsid w:val="00626935"/>
    <w:rsid w:val="0063010C"/>
    <w:rsid w:val="0063063E"/>
    <w:rsid w:val="006313C1"/>
    <w:rsid w:val="00631476"/>
    <w:rsid w:val="006330BB"/>
    <w:rsid w:val="00634FD0"/>
    <w:rsid w:val="00635DA5"/>
    <w:rsid w:val="00636755"/>
    <w:rsid w:val="006418F4"/>
    <w:rsid w:val="00642928"/>
    <w:rsid w:val="00643E21"/>
    <w:rsid w:val="006462CA"/>
    <w:rsid w:val="00647464"/>
    <w:rsid w:val="00652963"/>
    <w:rsid w:val="00655B90"/>
    <w:rsid w:val="00660D54"/>
    <w:rsid w:val="006612BE"/>
    <w:rsid w:val="00661347"/>
    <w:rsid w:val="00662366"/>
    <w:rsid w:val="00666AE8"/>
    <w:rsid w:val="00667343"/>
    <w:rsid w:val="0067046B"/>
    <w:rsid w:val="00672CFB"/>
    <w:rsid w:val="00673AF6"/>
    <w:rsid w:val="006750B1"/>
    <w:rsid w:val="00681229"/>
    <w:rsid w:val="006823C9"/>
    <w:rsid w:val="00682F20"/>
    <w:rsid w:val="0068302E"/>
    <w:rsid w:val="006853C5"/>
    <w:rsid w:val="00685AA0"/>
    <w:rsid w:val="00686E9E"/>
    <w:rsid w:val="00690B9E"/>
    <w:rsid w:val="00690BCA"/>
    <w:rsid w:val="00692C62"/>
    <w:rsid w:val="006957A3"/>
    <w:rsid w:val="00697437"/>
    <w:rsid w:val="00697E3B"/>
    <w:rsid w:val="006A203B"/>
    <w:rsid w:val="006A20C8"/>
    <w:rsid w:val="006A2657"/>
    <w:rsid w:val="006A35BC"/>
    <w:rsid w:val="006A36FA"/>
    <w:rsid w:val="006A4679"/>
    <w:rsid w:val="006A50F1"/>
    <w:rsid w:val="006A521B"/>
    <w:rsid w:val="006A5F02"/>
    <w:rsid w:val="006A632E"/>
    <w:rsid w:val="006A6A54"/>
    <w:rsid w:val="006A7B5E"/>
    <w:rsid w:val="006B0E0D"/>
    <w:rsid w:val="006B26E0"/>
    <w:rsid w:val="006C035E"/>
    <w:rsid w:val="006C0557"/>
    <w:rsid w:val="006C0EB7"/>
    <w:rsid w:val="006C14CF"/>
    <w:rsid w:val="006C3665"/>
    <w:rsid w:val="006C3C7B"/>
    <w:rsid w:val="006C3F52"/>
    <w:rsid w:val="006C6766"/>
    <w:rsid w:val="006C6F97"/>
    <w:rsid w:val="006D1440"/>
    <w:rsid w:val="006D2BB4"/>
    <w:rsid w:val="006D42BE"/>
    <w:rsid w:val="006D476E"/>
    <w:rsid w:val="006D66C6"/>
    <w:rsid w:val="006D694B"/>
    <w:rsid w:val="006E0795"/>
    <w:rsid w:val="006E15E4"/>
    <w:rsid w:val="006E18B6"/>
    <w:rsid w:val="006E4C08"/>
    <w:rsid w:val="006E5859"/>
    <w:rsid w:val="006E6197"/>
    <w:rsid w:val="006E6354"/>
    <w:rsid w:val="006E680C"/>
    <w:rsid w:val="006E7362"/>
    <w:rsid w:val="006E7859"/>
    <w:rsid w:val="006E7CBB"/>
    <w:rsid w:val="006F1170"/>
    <w:rsid w:val="006F2D90"/>
    <w:rsid w:val="006F5269"/>
    <w:rsid w:val="006F561F"/>
    <w:rsid w:val="006F63B2"/>
    <w:rsid w:val="006F65B3"/>
    <w:rsid w:val="006F73B7"/>
    <w:rsid w:val="006F7A17"/>
    <w:rsid w:val="006F7C59"/>
    <w:rsid w:val="007001A3"/>
    <w:rsid w:val="00703173"/>
    <w:rsid w:val="007038A9"/>
    <w:rsid w:val="00703CC2"/>
    <w:rsid w:val="00704B65"/>
    <w:rsid w:val="0071080C"/>
    <w:rsid w:val="00710FC7"/>
    <w:rsid w:val="00711691"/>
    <w:rsid w:val="00711841"/>
    <w:rsid w:val="00713889"/>
    <w:rsid w:val="00714803"/>
    <w:rsid w:val="0072021B"/>
    <w:rsid w:val="00724709"/>
    <w:rsid w:val="00726D8B"/>
    <w:rsid w:val="00727C46"/>
    <w:rsid w:val="00730F9C"/>
    <w:rsid w:val="00733E27"/>
    <w:rsid w:val="00734EFA"/>
    <w:rsid w:val="00734F1C"/>
    <w:rsid w:val="00736F8D"/>
    <w:rsid w:val="0073722F"/>
    <w:rsid w:val="0073780C"/>
    <w:rsid w:val="00741766"/>
    <w:rsid w:val="007421A4"/>
    <w:rsid w:val="007434EE"/>
    <w:rsid w:val="00743D63"/>
    <w:rsid w:val="0074420D"/>
    <w:rsid w:val="00744293"/>
    <w:rsid w:val="0074656D"/>
    <w:rsid w:val="00746CD2"/>
    <w:rsid w:val="007512F3"/>
    <w:rsid w:val="00752EF5"/>
    <w:rsid w:val="00753702"/>
    <w:rsid w:val="00753AD2"/>
    <w:rsid w:val="00753B1B"/>
    <w:rsid w:val="0075728B"/>
    <w:rsid w:val="00757293"/>
    <w:rsid w:val="0075776F"/>
    <w:rsid w:val="00762372"/>
    <w:rsid w:val="007637C6"/>
    <w:rsid w:val="00764191"/>
    <w:rsid w:val="00765A12"/>
    <w:rsid w:val="00765E6E"/>
    <w:rsid w:val="007663A8"/>
    <w:rsid w:val="00766D5A"/>
    <w:rsid w:val="00766D89"/>
    <w:rsid w:val="00766E02"/>
    <w:rsid w:val="007675A7"/>
    <w:rsid w:val="0076777C"/>
    <w:rsid w:val="00770634"/>
    <w:rsid w:val="007706E9"/>
    <w:rsid w:val="00773DED"/>
    <w:rsid w:val="0077426D"/>
    <w:rsid w:val="00775985"/>
    <w:rsid w:val="00776D8E"/>
    <w:rsid w:val="007805D9"/>
    <w:rsid w:val="00785D98"/>
    <w:rsid w:val="007864B6"/>
    <w:rsid w:val="00786E7C"/>
    <w:rsid w:val="0079342F"/>
    <w:rsid w:val="007947AA"/>
    <w:rsid w:val="00795961"/>
    <w:rsid w:val="00796E69"/>
    <w:rsid w:val="00796F7C"/>
    <w:rsid w:val="007A09BA"/>
    <w:rsid w:val="007A0B32"/>
    <w:rsid w:val="007A364D"/>
    <w:rsid w:val="007A62DE"/>
    <w:rsid w:val="007A69CA"/>
    <w:rsid w:val="007A7303"/>
    <w:rsid w:val="007A7796"/>
    <w:rsid w:val="007B1195"/>
    <w:rsid w:val="007B18A6"/>
    <w:rsid w:val="007B28AE"/>
    <w:rsid w:val="007B2FA5"/>
    <w:rsid w:val="007B4789"/>
    <w:rsid w:val="007B4E59"/>
    <w:rsid w:val="007B6166"/>
    <w:rsid w:val="007B67C4"/>
    <w:rsid w:val="007C0178"/>
    <w:rsid w:val="007C0B0D"/>
    <w:rsid w:val="007C249D"/>
    <w:rsid w:val="007C2D12"/>
    <w:rsid w:val="007C4C19"/>
    <w:rsid w:val="007C4CF0"/>
    <w:rsid w:val="007C6C85"/>
    <w:rsid w:val="007C7639"/>
    <w:rsid w:val="007D3DD8"/>
    <w:rsid w:val="007D7154"/>
    <w:rsid w:val="007E05EE"/>
    <w:rsid w:val="007E0876"/>
    <w:rsid w:val="007E22BD"/>
    <w:rsid w:val="007E2E7E"/>
    <w:rsid w:val="007E2EFA"/>
    <w:rsid w:val="007E33A6"/>
    <w:rsid w:val="007E39AA"/>
    <w:rsid w:val="007E3AE0"/>
    <w:rsid w:val="007E636E"/>
    <w:rsid w:val="007E643B"/>
    <w:rsid w:val="007E6BD0"/>
    <w:rsid w:val="007E76FF"/>
    <w:rsid w:val="007F1A8F"/>
    <w:rsid w:val="007F430B"/>
    <w:rsid w:val="007F4B00"/>
    <w:rsid w:val="007F52AC"/>
    <w:rsid w:val="00800AE2"/>
    <w:rsid w:val="00800B2D"/>
    <w:rsid w:val="00801239"/>
    <w:rsid w:val="00801AC2"/>
    <w:rsid w:val="0080208C"/>
    <w:rsid w:val="008036F4"/>
    <w:rsid w:val="00803A9D"/>
    <w:rsid w:val="00805C83"/>
    <w:rsid w:val="00810ABA"/>
    <w:rsid w:val="00811D51"/>
    <w:rsid w:val="00814E8D"/>
    <w:rsid w:val="00815940"/>
    <w:rsid w:val="00815BE6"/>
    <w:rsid w:val="00821561"/>
    <w:rsid w:val="00823ED7"/>
    <w:rsid w:val="00824BFD"/>
    <w:rsid w:val="008262AC"/>
    <w:rsid w:val="00826F09"/>
    <w:rsid w:val="00827CC0"/>
    <w:rsid w:val="00831E47"/>
    <w:rsid w:val="00832078"/>
    <w:rsid w:val="00832C3B"/>
    <w:rsid w:val="008340CE"/>
    <w:rsid w:val="00834327"/>
    <w:rsid w:val="00834AB6"/>
    <w:rsid w:val="00836DAE"/>
    <w:rsid w:val="00841C88"/>
    <w:rsid w:val="00845939"/>
    <w:rsid w:val="0084735D"/>
    <w:rsid w:val="0084774D"/>
    <w:rsid w:val="00851581"/>
    <w:rsid w:val="00851AA0"/>
    <w:rsid w:val="008526AE"/>
    <w:rsid w:val="008536FD"/>
    <w:rsid w:val="00856F8E"/>
    <w:rsid w:val="00857A3D"/>
    <w:rsid w:val="008604E7"/>
    <w:rsid w:val="00860850"/>
    <w:rsid w:val="00861457"/>
    <w:rsid w:val="00863243"/>
    <w:rsid w:val="00863841"/>
    <w:rsid w:val="008638D6"/>
    <w:rsid w:val="00864014"/>
    <w:rsid w:val="008704BC"/>
    <w:rsid w:val="00872200"/>
    <w:rsid w:val="0087275D"/>
    <w:rsid w:val="008754A2"/>
    <w:rsid w:val="00876F69"/>
    <w:rsid w:val="00880865"/>
    <w:rsid w:val="008809E7"/>
    <w:rsid w:val="008830EB"/>
    <w:rsid w:val="0088512C"/>
    <w:rsid w:val="00890289"/>
    <w:rsid w:val="00890D15"/>
    <w:rsid w:val="0089291C"/>
    <w:rsid w:val="00892CE0"/>
    <w:rsid w:val="0089300A"/>
    <w:rsid w:val="008945A3"/>
    <w:rsid w:val="00894742"/>
    <w:rsid w:val="00896B07"/>
    <w:rsid w:val="0089771C"/>
    <w:rsid w:val="00897B38"/>
    <w:rsid w:val="008A0690"/>
    <w:rsid w:val="008A0C71"/>
    <w:rsid w:val="008A0F21"/>
    <w:rsid w:val="008A2A2A"/>
    <w:rsid w:val="008A3019"/>
    <w:rsid w:val="008A4095"/>
    <w:rsid w:val="008A5AE1"/>
    <w:rsid w:val="008B02ED"/>
    <w:rsid w:val="008B2FCD"/>
    <w:rsid w:val="008B383F"/>
    <w:rsid w:val="008B4AC3"/>
    <w:rsid w:val="008B4E46"/>
    <w:rsid w:val="008B6B8D"/>
    <w:rsid w:val="008C1835"/>
    <w:rsid w:val="008C4041"/>
    <w:rsid w:val="008C4846"/>
    <w:rsid w:val="008C5470"/>
    <w:rsid w:val="008C58A3"/>
    <w:rsid w:val="008C6C22"/>
    <w:rsid w:val="008C7220"/>
    <w:rsid w:val="008C73E9"/>
    <w:rsid w:val="008D0629"/>
    <w:rsid w:val="008D16C8"/>
    <w:rsid w:val="008D2A30"/>
    <w:rsid w:val="008D2C06"/>
    <w:rsid w:val="008D311B"/>
    <w:rsid w:val="008D714E"/>
    <w:rsid w:val="008E3582"/>
    <w:rsid w:val="008E4181"/>
    <w:rsid w:val="008E4285"/>
    <w:rsid w:val="008E6615"/>
    <w:rsid w:val="008E68BB"/>
    <w:rsid w:val="008E7039"/>
    <w:rsid w:val="008F0A93"/>
    <w:rsid w:val="008F267F"/>
    <w:rsid w:val="008F27D1"/>
    <w:rsid w:val="008F4072"/>
    <w:rsid w:val="008F6354"/>
    <w:rsid w:val="00900925"/>
    <w:rsid w:val="00901167"/>
    <w:rsid w:val="00903485"/>
    <w:rsid w:val="00904913"/>
    <w:rsid w:val="00906921"/>
    <w:rsid w:val="00911C69"/>
    <w:rsid w:val="00911F83"/>
    <w:rsid w:val="00912D74"/>
    <w:rsid w:val="0091340A"/>
    <w:rsid w:val="00913A26"/>
    <w:rsid w:val="00914881"/>
    <w:rsid w:val="00914EE7"/>
    <w:rsid w:val="00915BE2"/>
    <w:rsid w:val="00915C11"/>
    <w:rsid w:val="00917F10"/>
    <w:rsid w:val="00921815"/>
    <w:rsid w:val="00923F6A"/>
    <w:rsid w:val="00926DE9"/>
    <w:rsid w:val="00927D9E"/>
    <w:rsid w:val="009308F0"/>
    <w:rsid w:val="0093163B"/>
    <w:rsid w:val="00933050"/>
    <w:rsid w:val="00934342"/>
    <w:rsid w:val="00934D4F"/>
    <w:rsid w:val="00934F9B"/>
    <w:rsid w:val="009420E9"/>
    <w:rsid w:val="00942C6A"/>
    <w:rsid w:val="009434B7"/>
    <w:rsid w:val="00944588"/>
    <w:rsid w:val="0094580D"/>
    <w:rsid w:val="00945AD6"/>
    <w:rsid w:val="009476C0"/>
    <w:rsid w:val="00950678"/>
    <w:rsid w:val="00950D39"/>
    <w:rsid w:val="009536E3"/>
    <w:rsid w:val="00957D24"/>
    <w:rsid w:val="00957FED"/>
    <w:rsid w:val="00960C1F"/>
    <w:rsid w:val="0096221D"/>
    <w:rsid w:val="00962C7D"/>
    <w:rsid w:val="00966717"/>
    <w:rsid w:val="00967ECA"/>
    <w:rsid w:val="0097140E"/>
    <w:rsid w:val="00972168"/>
    <w:rsid w:val="00972FE0"/>
    <w:rsid w:val="009741FA"/>
    <w:rsid w:val="00976585"/>
    <w:rsid w:val="00976B15"/>
    <w:rsid w:val="00977A15"/>
    <w:rsid w:val="00981300"/>
    <w:rsid w:val="009824E3"/>
    <w:rsid w:val="00983635"/>
    <w:rsid w:val="00992E0E"/>
    <w:rsid w:val="009934BC"/>
    <w:rsid w:val="009943C8"/>
    <w:rsid w:val="00994829"/>
    <w:rsid w:val="00994E1F"/>
    <w:rsid w:val="00995A7D"/>
    <w:rsid w:val="00997B1A"/>
    <w:rsid w:val="009A01BB"/>
    <w:rsid w:val="009A047B"/>
    <w:rsid w:val="009A05A9"/>
    <w:rsid w:val="009A189A"/>
    <w:rsid w:val="009A2E91"/>
    <w:rsid w:val="009A3AE2"/>
    <w:rsid w:val="009A5E4E"/>
    <w:rsid w:val="009A6F2D"/>
    <w:rsid w:val="009A7FF0"/>
    <w:rsid w:val="009B0D1B"/>
    <w:rsid w:val="009B3392"/>
    <w:rsid w:val="009B4B0C"/>
    <w:rsid w:val="009B516E"/>
    <w:rsid w:val="009B6916"/>
    <w:rsid w:val="009B75E3"/>
    <w:rsid w:val="009B7C7E"/>
    <w:rsid w:val="009C0386"/>
    <w:rsid w:val="009C2A98"/>
    <w:rsid w:val="009C3E02"/>
    <w:rsid w:val="009C4EEB"/>
    <w:rsid w:val="009C5A89"/>
    <w:rsid w:val="009C5B17"/>
    <w:rsid w:val="009C6AD2"/>
    <w:rsid w:val="009D0499"/>
    <w:rsid w:val="009D1656"/>
    <w:rsid w:val="009D3E05"/>
    <w:rsid w:val="009D5CAA"/>
    <w:rsid w:val="009D6D5D"/>
    <w:rsid w:val="009E2998"/>
    <w:rsid w:val="009E503B"/>
    <w:rsid w:val="009E5211"/>
    <w:rsid w:val="009E5FFE"/>
    <w:rsid w:val="009E6699"/>
    <w:rsid w:val="009E76F9"/>
    <w:rsid w:val="009F1FE2"/>
    <w:rsid w:val="009F203D"/>
    <w:rsid w:val="009F2613"/>
    <w:rsid w:val="009F2845"/>
    <w:rsid w:val="009F2EB2"/>
    <w:rsid w:val="009F3CCC"/>
    <w:rsid w:val="009F510F"/>
    <w:rsid w:val="009F6C5F"/>
    <w:rsid w:val="009F7681"/>
    <w:rsid w:val="00A001B1"/>
    <w:rsid w:val="00A009EC"/>
    <w:rsid w:val="00A00C30"/>
    <w:rsid w:val="00A00D5F"/>
    <w:rsid w:val="00A022E5"/>
    <w:rsid w:val="00A032C9"/>
    <w:rsid w:val="00A039BA"/>
    <w:rsid w:val="00A057A2"/>
    <w:rsid w:val="00A06F0B"/>
    <w:rsid w:val="00A07E25"/>
    <w:rsid w:val="00A10295"/>
    <w:rsid w:val="00A102A2"/>
    <w:rsid w:val="00A10AAF"/>
    <w:rsid w:val="00A10CFC"/>
    <w:rsid w:val="00A1127F"/>
    <w:rsid w:val="00A11A07"/>
    <w:rsid w:val="00A14DB0"/>
    <w:rsid w:val="00A17364"/>
    <w:rsid w:val="00A1754D"/>
    <w:rsid w:val="00A20175"/>
    <w:rsid w:val="00A20FE5"/>
    <w:rsid w:val="00A227DB"/>
    <w:rsid w:val="00A234C0"/>
    <w:rsid w:val="00A24627"/>
    <w:rsid w:val="00A34A5D"/>
    <w:rsid w:val="00A35383"/>
    <w:rsid w:val="00A35596"/>
    <w:rsid w:val="00A36F42"/>
    <w:rsid w:val="00A402D7"/>
    <w:rsid w:val="00A41AB1"/>
    <w:rsid w:val="00A4331D"/>
    <w:rsid w:val="00A43940"/>
    <w:rsid w:val="00A43A4B"/>
    <w:rsid w:val="00A43C28"/>
    <w:rsid w:val="00A43CD7"/>
    <w:rsid w:val="00A4402E"/>
    <w:rsid w:val="00A44709"/>
    <w:rsid w:val="00A44D07"/>
    <w:rsid w:val="00A4798E"/>
    <w:rsid w:val="00A503C5"/>
    <w:rsid w:val="00A50A2F"/>
    <w:rsid w:val="00A558EB"/>
    <w:rsid w:val="00A55F48"/>
    <w:rsid w:val="00A5721F"/>
    <w:rsid w:val="00A60B94"/>
    <w:rsid w:val="00A62106"/>
    <w:rsid w:val="00A62159"/>
    <w:rsid w:val="00A63B01"/>
    <w:rsid w:val="00A64F17"/>
    <w:rsid w:val="00A707E7"/>
    <w:rsid w:val="00A70B79"/>
    <w:rsid w:val="00A70FE9"/>
    <w:rsid w:val="00A71B90"/>
    <w:rsid w:val="00A71BB9"/>
    <w:rsid w:val="00A726C7"/>
    <w:rsid w:val="00A745A9"/>
    <w:rsid w:val="00A753D8"/>
    <w:rsid w:val="00A76E03"/>
    <w:rsid w:val="00A76FB5"/>
    <w:rsid w:val="00A778F7"/>
    <w:rsid w:val="00A820EA"/>
    <w:rsid w:val="00A851B9"/>
    <w:rsid w:val="00A8567B"/>
    <w:rsid w:val="00A86010"/>
    <w:rsid w:val="00A86746"/>
    <w:rsid w:val="00A87D25"/>
    <w:rsid w:val="00A90528"/>
    <w:rsid w:val="00A90F5C"/>
    <w:rsid w:val="00A93623"/>
    <w:rsid w:val="00A9398D"/>
    <w:rsid w:val="00A975A8"/>
    <w:rsid w:val="00AA02A9"/>
    <w:rsid w:val="00AA1AD0"/>
    <w:rsid w:val="00AA2230"/>
    <w:rsid w:val="00AA317A"/>
    <w:rsid w:val="00AA56DA"/>
    <w:rsid w:val="00AA5BE4"/>
    <w:rsid w:val="00AA7716"/>
    <w:rsid w:val="00AA7F6A"/>
    <w:rsid w:val="00AB1176"/>
    <w:rsid w:val="00AB1917"/>
    <w:rsid w:val="00AB1A44"/>
    <w:rsid w:val="00AB3A8F"/>
    <w:rsid w:val="00AB3DCC"/>
    <w:rsid w:val="00AB6EDA"/>
    <w:rsid w:val="00AC0B92"/>
    <w:rsid w:val="00AC59D7"/>
    <w:rsid w:val="00AC7AEA"/>
    <w:rsid w:val="00AD203B"/>
    <w:rsid w:val="00AD37D3"/>
    <w:rsid w:val="00AD410C"/>
    <w:rsid w:val="00AD5755"/>
    <w:rsid w:val="00AE030B"/>
    <w:rsid w:val="00AE06AD"/>
    <w:rsid w:val="00AE086A"/>
    <w:rsid w:val="00AE1AAD"/>
    <w:rsid w:val="00AE2129"/>
    <w:rsid w:val="00AE2D8F"/>
    <w:rsid w:val="00AE35CC"/>
    <w:rsid w:val="00AE4894"/>
    <w:rsid w:val="00AE5339"/>
    <w:rsid w:val="00AE5764"/>
    <w:rsid w:val="00AE62FE"/>
    <w:rsid w:val="00AE7586"/>
    <w:rsid w:val="00AE7FDD"/>
    <w:rsid w:val="00AF0453"/>
    <w:rsid w:val="00AF06B1"/>
    <w:rsid w:val="00AF1A2E"/>
    <w:rsid w:val="00AF245D"/>
    <w:rsid w:val="00AF24D2"/>
    <w:rsid w:val="00AF2642"/>
    <w:rsid w:val="00AF4DDE"/>
    <w:rsid w:val="00AF52EC"/>
    <w:rsid w:val="00AF7D32"/>
    <w:rsid w:val="00B00EB9"/>
    <w:rsid w:val="00B057B2"/>
    <w:rsid w:val="00B06E86"/>
    <w:rsid w:val="00B073F5"/>
    <w:rsid w:val="00B079C0"/>
    <w:rsid w:val="00B07DF3"/>
    <w:rsid w:val="00B114CC"/>
    <w:rsid w:val="00B11BEE"/>
    <w:rsid w:val="00B12936"/>
    <w:rsid w:val="00B1351D"/>
    <w:rsid w:val="00B14D92"/>
    <w:rsid w:val="00B173F9"/>
    <w:rsid w:val="00B17585"/>
    <w:rsid w:val="00B20CAA"/>
    <w:rsid w:val="00B20CE6"/>
    <w:rsid w:val="00B25689"/>
    <w:rsid w:val="00B25E3C"/>
    <w:rsid w:val="00B30440"/>
    <w:rsid w:val="00B327EB"/>
    <w:rsid w:val="00B35DBC"/>
    <w:rsid w:val="00B36D02"/>
    <w:rsid w:val="00B41D42"/>
    <w:rsid w:val="00B423F1"/>
    <w:rsid w:val="00B4297A"/>
    <w:rsid w:val="00B430DB"/>
    <w:rsid w:val="00B43784"/>
    <w:rsid w:val="00B46F52"/>
    <w:rsid w:val="00B50CCA"/>
    <w:rsid w:val="00B50FEC"/>
    <w:rsid w:val="00B51ECE"/>
    <w:rsid w:val="00B52281"/>
    <w:rsid w:val="00B53BD6"/>
    <w:rsid w:val="00B545BE"/>
    <w:rsid w:val="00B575B2"/>
    <w:rsid w:val="00B575F6"/>
    <w:rsid w:val="00B60BF5"/>
    <w:rsid w:val="00B60F1A"/>
    <w:rsid w:val="00B617B7"/>
    <w:rsid w:val="00B64319"/>
    <w:rsid w:val="00B66955"/>
    <w:rsid w:val="00B71A6B"/>
    <w:rsid w:val="00B73D20"/>
    <w:rsid w:val="00B73FE8"/>
    <w:rsid w:val="00B747A8"/>
    <w:rsid w:val="00B75995"/>
    <w:rsid w:val="00B77991"/>
    <w:rsid w:val="00B77D41"/>
    <w:rsid w:val="00B804F1"/>
    <w:rsid w:val="00B8086B"/>
    <w:rsid w:val="00B80E01"/>
    <w:rsid w:val="00B80FB9"/>
    <w:rsid w:val="00B8302C"/>
    <w:rsid w:val="00B83550"/>
    <w:rsid w:val="00B83F26"/>
    <w:rsid w:val="00B86014"/>
    <w:rsid w:val="00B8668F"/>
    <w:rsid w:val="00B86833"/>
    <w:rsid w:val="00B909A8"/>
    <w:rsid w:val="00B92A3A"/>
    <w:rsid w:val="00B96342"/>
    <w:rsid w:val="00B9635B"/>
    <w:rsid w:val="00B97931"/>
    <w:rsid w:val="00BA1393"/>
    <w:rsid w:val="00BA152D"/>
    <w:rsid w:val="00BA1897"/>
    <w:rsid w:val="00BA27DA"/>
    <w:rsid w:val="00BA3687"/>
    <w:rsid w:val="00BA6183"/>
    <w:rsid w:val="00BA77CB"/>
    <w:rsid w:val="00BA7B82"/>
    <w:rsid w:val="00BB3DA7"/>
    <w:rsid w:val="00BB496C"/>
    <w:rsid w:val="00BB5D20"/>
    <w:rsid w:val="00BB6ADD"/>
    <w:rsid w:val="00BB7650"/>
    <w:rsid w:val="00BB7D0B"/>
    <w:rsid w:val="00BC1F49"/>
    <w:rsid w:val="00BC27D3"/>
    <w:rsid w:val="00BC6378"/>
    <w:rsid w:val="00BD001F"/>
    <w:rsid w:val="00BD0241"/>
    <w:rsid w:val="00BD12B9"/>
    <w:rsid w:val="00BD1488"/>
    <w:rsid w:val="00BD36D9"/>
    <w:rsid w:val="00BD3AEE"/>
    <w:rsid w:val="00BD4503"/>
    <w:rsid w:val="00BD641F"/>
    <w:rsid w:val="00BD75F5"/>
    <w:rsid w:val="00BE0675"/>
    <w:rsid w:val="00BE1EE2"/>
    <w:rsid w:val="00BE54B2"/>
    <w:rsid w:val="00BF11B5"/>
    <w:rsid w:val="00BF3236"/>
    <w:rsid w:val="00BF4E4B"/>
    <w:rsid w:val="00BF66A1"/>
    <w:rsid w:val="00BF6810"/>
    <w:rsid w:val="00BF75D4"/>
    <w:rsid w:val="00BF796E"/>
    <w:rsid w:val="00C003EA"/>
    <w:rsid w:val="00C00AE9"/>
    <w:rsid w:val="00C0155C"/>
    <w:rsid w:val="00C04F9C"/>
    <w:rsid w:val="00C05136"/>
    <w:rsid w:val="00C0561A"/>
    <w:rsid w:val="00C076F2"/>
    <w:rsid w:val="00C07A97"/>
    <w:rsid w:val="00C1093E"/>
    <w:rsid w:val="00C117B5"/>
    <w:rsid w:val="00C12804"/>
    <w:rsid w:val="00C12EA8"/>
    <w:rsid w:val="00C1310F"/>
    <w:rsid w:val="00C135CA"/>
    <w:rsid w:val="00C13C3E"/>
    <w:rsid w:val="00C14224"/>
    <w:rsid w:val="00C15407"/>
    <w:rsid w:val="00C15B42"/>
    <w:rsid w:val="00C17BA9"/>
    <w:rsid w:val="00C206F2"/>
    <w:rsid w:val="00C206F7"/>
    <w:rsid w:val="00C213B8"/>
    <w:rsid w:val="00C22FAF"/>
    <w:rsid w:val="00C246AD"/>
    <w:rsid w:val="00C24962"/>
    <w:rsid w:val="00C2598D"/>
    <w:rsid w:val="00C25FAD"/>
    <w:rsid w:val="00C270FF"/>
    <w:rsid w:val="00C27627"/>
    <w:rsid w:val="00C277A0"/>
    <w:rsid w:val="00C27D9A"/>
    <w:rsid w:val="00C30F21"/>
    <w:rsid w:val="00C310E3"/>
    <w:rsid w:val="00C311C2"/>
    <w:rsid w:val="00C31F36"/>
    <w:rsid w:val="00C36052"/>
    <w:rsid w:val="00C40150"/>
    <w:rsid w:val="00C4242C"/>
    <w:rsid w:val="00C425F6"/>
    <w:rsid w:val="00C42AC4"/>
    <w:rsid w:val="00C440BD"/>
    <w:rsid w:val="00C44BEB"/>
    <w:rsid w:val="00C47124"/>
    <w:rsid w:val="00C47B25"/>
    <w:rsid w:val="00C50C1C"/>
    <w:rsid w:val="00C53BD7"/>
    <w:rsid w:val="00C54169"/>
    <w:rsid w:val="00C54505"/>
    <w:rsid w:val="00C56330"/>
    <w:rsid w:val="00C5689C"/>
    <w:rsid w:val="00C63B24"/>
    <w:rsid w:val="00C640BF"/>
    <w:rsid w:val="00C643E1"/>
    <w:rsid w:val="00C655AF"/>
    <w:rsid w:val="00C658E5"/>
    <w:rsid w:val="00C675BC"/>
    <w:rsid w:val="00C67C6E"/>
    <w:rsid w:val="00C71E8A"/>
    <w:rsid w:val="00C7224E"/>
    <w:rsid w:val="00C72D3F"/>
    <w:rsid w:val="00C7307D"/>
    <w:rsid w:val="00C73700"/>
    <w:rsid w:val="00C73BE8"/>
    <w:rsid w:val="00C7415F"/>
    <w:rsid w:val="00C754A7"/>
    <w:rsid w:val="00C75914"/>
    <w:rsid w:val="00C77615"/>
    <w:rsid w:val="00C77EB8"/>
    <w:rsid w:val="00C80810"/>
    <w:rsid w:val="00C80F57"/>
    <w:rsid w:val="00C8164F"/>
    <w:rsid w:val="00C827B2"/>
    <w:rsid w:val="00C833FB"/>
    <w:rsid w:val="00C8502E"/>
    <w:rsid w:val="00C85EEE"/>
    <w:rsid w:val="00C91AB8"/>
    <w:rsid w:val="00C92B02"/>
    <w:rsid w:val="00C9374E"/>
    <w:rsid w:val="00C94D49"/>
    <w:rsid w:val="00CA0298"/>
    <w:rsid w:val="00CA0CF8"/>
    <w:rsid w:val="00CA1452"/>
    <w:rsid w:val="00CA1844"/>
    <w:rsid w:val="00CA2564"/>
    <w:rsid w:val="00CA2607"/>
    <w:rsid w:val="00CA3605"/>
    <w:rsid w:val="00CA4137"/>
    <w:rsid w:val="00CA4928"/>
    <w:rsid w:val="00CA5DBD"/>
    <w:rsid w:val="00CA6DA9"/>
    <w:rsid w:val="00CB1453"/>
    <w:rsid w:val="00CB1E85"/>
    <w:rsid w:val="00CB237C"/>
    <w:rsid w:val="00CB3150"/>
    <w:rsid w:val="00CB4739"/>
    <w:rsid w:val="00CB622C"/>
    <w:rsid w:val="00CB6D98"/>
    <w:rsid w:val="00CB7C45"/>
    <w:rsid w:val="00CC00DA"/>
    <w:rsid w:val="00CC0139"/>
    <w:rsid w:val="00CC0CAD"/>
    <w:rsid w:val="00CC2EF8"/>
    <w:rsid w:val="00CC32CC"/>
    <w:rsid w:val="00CC4675"/>
    <w:rsid w:val="00CC5964"/>
    <w:rsid w:val="00CC5C04"/>
    <w:rsid w:val="00CC6C83"/>
    <w:rsid w:val="00CD0DCA"/>
    <w:rsid w:val="00CD2F36"/>
    <w:rsid w:val="00CD3485"/>
    <w:rsid w:val="00CD39C8"/>
    <w:rsid w:val="00CD3A06"/>
    <w:rsid w:val="00CD40EE"/>
    <w:rsid w:val="00CD4BF7"/>
    <w:rsid w:val="00CD507B"/>
    <w:rsid w:val="00CD7256"/>
    <w:rsid w:val="00CE0F8E"/>
    <w:rsid w:val="00CE14F0"/>
    <w:rsid w:val="00CE2B12"/>
    <w:rsid w:val="00CE322B"/>
    <w:rsid w:val="00CE3982"/>
    <w:rsid w:val="00CE44E4"/>
    <w:rsid w:val="00CE4CA5"/>
    <w:rsid w:val="00CE4DD6"/>
    <w:rsid w:val="00CE52D6"/>
    <w:rsid w:val="00CE5410"/>
    <w:rsid w:val="00CE6010"/>
    <w:rsid w:val="00CF0B5A"/>
    <w:rsid w:val="00CF2D3A"/>
    <w:rsid w:val="00CF3039"/>
    <w:rsid w:val="00CF3628"/>
    <w:rsid w:val="00CF435B"/>
    <w:rsid w:val="00CF6F24"/>
    <w:rsid w:val="00CF7AFC"/>
    <w:rsid w:val="00CF7F4D"/>
    <w:rsid w:val="00D02B8E"/>
    <w:rsid w:val="00D038F1"/>
    <w:rsid w:val="00D04E6E"/>
    <w:rsid w:val="00D06460"/>
    <w:rsid w:val="00D06479"/>
    <w:rsid w:val="00D10AF8"/>
    <w:rsid w:val="00D111AA"/>
    <w:rsid w:val="00D11B49"/>
    <w:rsid w:val="00D14366"/>
    <w:rsid w:val="00D1460E"/>
    <w:rsid w:val="00D14A24"/>
    <w:rsid w:val="00D1517C"/>
    <w:rsid w:val="00D17F53"/>
    <w:rsid w:val="00D2680A"/>
    <w:rsid w:val="00D2765B"/>
    <w:rsid w:val="00D31826"/>
    <w:rsid w:val="00D32456"/>
    <w:rsid w:val="00D3247A"/>
    <w:rsid w:val="00D3449F"/>
    <w:rsid w:val="00D348B3"/>
    <w:rsid w:val="00D34F0F"/>
    <w:rsid w:val="00D36434"/>
    <w:rsid w:val="00D365D3"/>
    <w:rsid w:val="00D37060"/>
    <w:rsid w:val="00D40BCC"/>
    <w:rsid w:val="00D44ABC"/>
    <w:rsid w:val="00D452AE"/>
    <w:rsid w:val="00D45476"/>
    <w:rsid w:val="00D46046"/>
    <w:rsid w:val="00D46D9A"/>
    <w:rsid w:val="00D47773"/>
    <w:rsid w:val="00D4784E"/>
    <w:rsid w:val="00D53B3C"/>
    <w:rsid w:val="00D557D5"/>
    <w:rsid w:val="00D571BE"/>
    <w:rsid w:val="00D577CF"/>
    <w:rsid w:val="00D617E1"/>
    <w:rsid w:val="00D62FCF"/>
    <w:rsid w:val="00D65399"/>
    <w:rsid w:val="00D70653"/>
    <w:rsid w:val="00D72FB6"/>
    <w:rsid w:val="00D73492"/>
    <w:rsid w:val="00D75481"/>
    <w:rsid w:val="00D769CE"/>
    <w:rsid w:val="00D808F3"/>
    <w:rsid w:val="00D812B6"/>
    <w:rsid w:val="00D82122"/>
    <w:rsid w:val="00D82877"/>
    <w:rsid w:val="00D83BCD"/>
    <w:rsid w:val="00D83DCB"/>
    <w:rsid w:val="00D85E94"/>
    <w:rsid w:val="00D86A90"/>
    <w:rsid w:val="00D878AE"/>
    <w:rsid w:val="00D90542"/>
    <w:rsid w:val="00D90788"/>
    <w:rsid w:val="00D917B0"/>
    <w:rsid w:val="00D91B8E"/>
    <w:rsid w:val="00D92430"/>
    <w:rsid w:val="00D9322C"/>
    <w:rsid w:val="00D93CE5"/>
    <w:rsid w:val="00D93E6B"/>
    <w:rsid w:val="00D9448E"/>
    <w:rsid w:val="00D944CB"/>
    <w:rsid w:val="00D95D9B"/>
    <w:rsid w:val="00D96B50"/>
    <w:rsid w:val="00D96F88"/>
    <w:rsid w:val="00D970C5"/>
    <w:rsid w:val="00DA2A9A"/>
    <w:rsid w:val="00DA2E75"/>
    <w:rsid w:val="00DA2E83"/>
    <w:rsid w:val="00DA3415"/>
    <w:rsid w:val="00DA47AC"/>
    <w:rsid w:val="00DA4FAE"/>
    <w:rsid w:val="00DA5939"/>
    <w:rsid w:val="00DA7605"/>
    <w:rsid w:val="00DA7995"/>
    <w:rsid w:val="00DA79BD"/>
    <w:rsid w:val="00DB0214"/>
    <w:rsid w:val="00DB0440"/>
    <w:rsid w:val="00DB06B4"/>
    <w:rsid w:val="00DB09B4"/>
    <w:rsid w:val="00DB46CE"/>
    <w:rsid w:val="00DB50B8"/>
    <w:rsid w:val="00DB5132"/>
    <w:rsid w:val="00DB5862"/>
    <w:rsid w:val="00DB6090"/>
    <w:rsid w:val="00DC0B90"/>
    <w:rsid w:val="00DC1E0C"/>
    <w:rsid w:val="00DC20E3"/>
    <w:rsid w:val="00DC27FD"/>
    <w:rsid w:val="00DC2924"/>
    <w:rsid w:val="00DC5221"/>
    <w:rsid w:val="00DC6774"/>
    <w:rsid w:val="00DC6E5D"/>
    <w:rsid w:val="00DC6EAB"/>
    <w:rsid w:val="00DD0680"/>
    <w:rsid w:val="00DD288C"/>
    <w:rsid w:val="00DD3F34"/>
    <w:rsid w:val="00DD4D2F"/>
    <w:rsid w:val="00DD6F79"/>
    <w:rsid w:val="00DE05B0"/>
    <w:rsid w:val="00DE1A89"/>
    <w:rsid w:val="00DE3128"/>
    <w:rsid w:val="00DE3EA2"/>
    <w:rsid w:val="00DE4459"/>
    <w:rsid w:val="00DE550A"/>
    <w:rsid w:val="00DE6195"/>
    <w:rsid w:val="00DE7ABC"/>
    <w:rsid w:val="00DF1653"/>
    <w:rsid w:val="00DF19CD"/>
    <w:rsid w:val="00DF1E96"/>
    <w:rsid w:val="00DF2671"/>
    <w:rsid w:val="00DF53DC"/>
    <w:rsid w:val="00DF56ED"/>
    <w:rsid w:val="00DF5887"/>
    <w:rsid w:val="00DF611F"/>
    <w:rsid w:val="00DF7D48"/>
    <w:rsid w:val="00E036B4"/>
    <w:rsid w:val="00E0409A"/>
    <w:rsid w:val="00E04742"/>
    <w:rsid w:val="00E05134"/>
    <w:rsid w:val="00E051FF"/>
    <w:rsid w:val="00E0533C"/>
    <w:rsid w:val="00E058CC"/>
    <w:rsid w:val="00E100CE"/>
    <w:rsid w:val="00E11055"/>
    <w:rsid w:val="00E1351F"/>
    <w:rsid w:val="00E13862"/>
    <w:rsid w:val="00E13E96"/>
    <w:rsid w:val="00E14F30"/>
    <w:rsid w:val="00E1510F"/>
    <w:rsid w:val="00E15D56"/>
    <w:rsid w:val="00E17434"/>
    <w:rsid w:val="00E22693"/>
    <w:rsid w:val="00E22D48"/>
    <w:rsid w:val="00E241FA"/>
    <w:rsid w:val="00E242AD"/>
    <w:rsid w:val="00E25338"/>
    <w:rsid w:val="00E2656B"/>
    <w:rsid w:val="00E266E7"/>
    <w:rsid w:val="00E26E99"/>
    <w:rsid w:val="00E27BD9"/>
    <w:rsid w:val="00E30B29"/>
    <w:rsid w:val="00E30B9E"/>
    <w:rsid w:val="00E31CAB"/>
    <w:rsid w:val="00E3385E"/>
    <w:rsid w:val="00E33C3B"/>
    <w:rsid w:val="00E3485D"/>
    <w:rsid w:val="00E348A7"/>
    <w:rsid w:val="00E41E62"/>
    <w:rsid w:val="00E43096"/>
    <w:rsid w:val="00E4353D"/>
    <w:rsid w:val="00E4410C"/>
    <w:rsid w:val="00E44BF9"/>
    <w:rsid w:val="00E47B80"/>
    <w:rsid w:val="00E50DB0"/>
    <w:rsid w:val="00E5220A"/>
    <w:rsid w:val="00E52FEE"/>
    <w:rsid w:val="00E537AB"/>
    <w:rsid w:val="00E541F7"/>
    <w:rsid w:val="00E56224"/>
    <w:rsid w:val="00E56F8E"/>
    <w:rsid w:val="00E576CC"/>
    <w:rsid w:val="00E57D79"/>
    <w:rsid w:val="00E57DA1"/>
    <w:rsid w:val="00E60CDC"/>
    <w:rsid w:val="00E6110C"/>
    <w:rsid w:val="00E612BE"/>
    <w:rsid w:val="00E61611"/>
    <w:rsid w:val="00E62D01"/>
    <w:rsid w:val="00E63987"/>
    <w:rsid w:val="00E65588"/>
    <w:rsid w:val="00E65C37"/>
    <w:rsid w:val="00E66990"/>
    <w:rsid w:val="00E71D63"/>
    <w:rsid w:val="00E80B71"/>
    <w:rsid w:val="00E839F8"/>
    <w:rsid w:val="00E86684"/>
    <w:rsid w:val="00E86AED"/>
    <w:rsid w:val="00E90676"/>
    <w:rsid w:val="00E90BDB"/>
    <w:rsid w:val="00E90DC4"/>
    <w:rsid w:val="00E90FB3"/>
    <w:rsid w:val="00E916BA"/>
    <w:rsid w:val="00E9176F"/>
    <w:rsid w:val="00E936BF"/>
    <w:rsid w:val="00E93896"/>
    <w:rsid w:val="00E9530E"/>
    <w:rsid w:val="00E9795F"/>
    <w:rsid w:val="00E97A28"/>
    <w:rsid w:val="00EA03D6"/>
    <w:rsid w:val="00EA279D"/>
    <w:rsid w:val="00EA2D92"/>
    <w:rsid w:val="00EA2E0E"/>
    <w:rsid w:val="00EA2EF6"/>
    <w:rsid w:val="00EA3636"/>
    <w:rsid w:val="00EA486D"/>
    <w:rsid w:val="00EA5581"/>
    <w:rsid w:val="00EB0A30"/>
    <w:rsid w:val="00EB10E9"/>
    <w:rsid w:val="00EB1F12"/>
    <w:rsid w:val="00EB3461"/>
    <w:rsid w:val="00EB5F66"/>
    <w:rsid w:val="00EB68D0"/>
    <w:rsid w:val="00EB735E"/>
    <w:rsid w:val="00EB752A"/>
    <w:rsid w:val="00EC1B94"/>
    <w:rsid w:val="00EC2561"/>
    <w:rsid w:val="00EC39A0"/>
    <w:rsid w:val="00EC44C1"/>
    <w:rsid w:val="00EC51E8"/>
    <w:rsid w:val="00EC569F"/>
    <w:rsid w:val="00EC704A"/>
    <w:rsid w:val="00EC7197"/>
    <w:rsid w:val="00ED0802"/>
    <w:rsid w:val="00ED43EB"/>
    <w:rsid w:val="00ED4C68"/>
    <w:rsid w:val="00ED53A4"/>
    <w:rsid w:val="00EE2869"/>
    <w:rsid w:val="00EE33C2"/>
    <w:rsid w:val="00EE5781"/>
    <w:rsid w:val="00EE61CF"/>
    <w:rsid w:val="00EF006A"/>
    <w:rsid w:val="00EF119C"/>
    <w:rsid w:val="00EF2EF2"/>
    <w:rsid w:val="00EF4A17"/>
    <w:rsid w:val="00EF554B"/>
    <w:rsid w:val="00EF5A25"/>
    <w:rsid w:val="00F01133"/>
    <w:rsid w:val="00F02DD3"/>
    <w:rsid w:val="00F055FE"/>
    <w:rsid w:val="00F06306"/>
    <w:rsid w:val="00F06730"/>
    <w:rsid w:val="00F069DC"/>
    <w:rsid w:val="00F10570"/>
    <w:rsid w:val="00F13823"/>
    <w:rsid w:val="00F14D14"/>
    <w:rsid w:val="00F15307"/>
    <w:rsid w:val="00F15C05"/>
    <w:rsid w:val="00F15E8D"/>
    <w:rsid w:val="00F1685E"/>
    <w:rsid w:val="00F17452"/>
    <w:rsid w:val="00F17654"/>
    <w:rsid w:val="00F17D26"/>
    <w:rsid w:val="00F23A37"/>
    <w:rsid w:val="00F23DDA"/>
    <w:rsid w:val="00F24EE9"/>
    <w:rsid w:val="00F25EE6"/>
    <w:rsid w:val="00F31D2A"/>
    <w:rsid w:val="00F31D76"/>
    <w:rsid w:val="00F3486D"/>
    <w:rsid w:val="00F35752"/>
    <w:rsid w:val="00F35A5D"/>
    <w:rsid w:val="00F40672"/>
    <w:rsid w:val="00F42759"/>
    <w:rsid w:val="00F43DCC"/>
    <w:rsid w:val="00F469D8"/>
    <w:rsid w:val="00F503F8"/>
    <w:rsid w:val="00F52808"/>
    <w:rsid w:val="00F5465F"/>
    <w:rsid w:val="00F54F47"/>
    <w:rsid w:val="00F54F90"/>
    <w:rsid w:val="00F56E87"/>
    <w:rsid w:val="00F57483"/>
    <w:rsid w:val="00F579DE"/>
    <w:rsid w:val="00F57EC3"/>
    <w:rsid w:val="00F60035"/>
    <w:rsid w:val="00F61650"/>
    <w:rsid w:val="00F61F0F"/>
    <w:rsid w:val="00F61F8F"/>
    <w:rsid w:val="00F6210A"/>
    <w:rsid w:val="00F6323D"/>
    <w:rsid w:val="00F64C07"/>
    <w:rsid w:val="00F65698"/>
    <w:rsid w:val="00F66DD5"/>
    <w:rsid w:val="00F6744E"/>
    <w:rsid w:val="00F67FB5"/>
    <w:rsid w:val="00F72DB1"/>
    <w:rsid w:val="00F72F9B"/>
    <w:rsid w:val="00F7336F"/>
    <w:rsid w:val="00F7727B"/>
    <w:rsid w:val="00F80596"/>
    <w:rsid w:val="00F81C01"/>
    <w:rsid w:val="00F81C96"/>
    <w:rsid w:val="00F82263"/>
    <w:rsid w:val="00F83604"/>
    <w:rsid w:val="00F8372D"/>
    <w:rsid w:val="00F84F90"/>
    <w:rsid w:val="00F85A0C"/>
    <w:rsid w:val="00F85B31"/>
    <w:rsid w:val="00F87277"/>
    <w:rsid w:val="00F90B5B"/>
    <w:rsid w:val="00F93B50"/>
    <w:rsid w:val="00F93D0B"/>
    <w:rsid w:val="00F94B40"/>
    <w:rsid w:val="00F94BA4"/>
    <w:rsid w:val="00F94EFC"/>
    <w:rsid w:val="00F96342"/>
    <w:rsid w:val="00F975E7"/>
    <w:rsid w:val="00FA0501"/>
    <w:rsid w:val="00FA158F"/>
    <w:rsid w:val="00FA4388"/>
    <w:rsid w:val="00FA73CB"/>
    <w:rsid w:val="00FB14BE"/>
    <w:rsid w:val="00FB2055"/>
    <w:rsid w:val="00FB38E1"/>
    <w:rsid w:val="00FB6BDE"/>
    <w:rsid w:val="00FB7B74"/>
    <w:rsid w:val="00FC005D"/>
    <w:rsid w:val="00FC142E"/>
    <w:rsid w:val="00FC3455"/>
    <w:rsid w:val="00FC476F"/>
    <w:rsid w:val="00FC532B"/>
    <w:rsid w:val="00FC5BC2"/>
    <w:rsid w:val="00FC5E93"/>
    <w:rsid w:val="00FC7F9E"/>
    <w:rsid w:val="00FD1846"/>
    <w:rsid w:val="00FD222D"/>
    <w:rsid w:val="00FD2B30"/>
    <w:rsid w:val="00FD4D95"/>
    <w:rsid w:val="00FD5225"/>
    <w:rsid w:val="00FD616F"/>
    <w:rsid w:val="00FD77B8"/>
    <w:rsid w:val="00FE2193"/>
    <w:rsid w:val="00FE3078"/>
    <w:rsid w:val="00FE3453"/>
    <w:rsid w:val="00FE698D"/>
    <w:rsid w:val="00FE7D8B"/>
    <w:rsid w:val="00FF1818"/>
    <w:rsid w:val="00FF2DD3"/>
    <w:rsid w:val="00FF457C"/>
    <w:rsid w:val="00FF4A57"/>
    <w:rsid w:val="00FF4DB9"/>
    <w:rsid w:val="00FF68C5"/>
    <w:rsid w:val="00FF6A7B"/>
    <w:rsid w:val="00FF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336CC7B"/>
  <w15:docId w15:val="{83B1586F-870B-46C2-AA4B-3458115E2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6145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861457"/>
    <w:pPr>
      <w:keepNext/>
      <w:numPr>
        <w:numId w:val="1"/>
      </w:numPr>
      <w:outlineLvl w:val="0"/>
    </w:pPr>
    <w:rPr>
      <w:szCs w:val="20"/>
    </w:rPr>
  </w:style>
  <w:style w:type="paragraph" w:styleId="Nagwek2">
    <w:name w:val="heading 2"/>
    <w:basedOn w:val="Normalny"/>
    <w:next w:val="Normalny"/>
    <w:qFormat/>
    <w:rsid w:val="00861457"/>
    <w:pPr>
      <w:keepNext/>
      <w:numPr>
        <w:ilvl w:val="1"/>
        <w:numId w:val="1"/>
      </w:numPr>
      <w:spacing w:before="200"/>
      <w:ind w:left="357" w:firstLine="0"/>
      <w:jc w:val="both"/>
      <w:outlineLvl w:val="1"/>
    </w:pPr>
    <w:rPr>
      <w:rFonts w:ascii="Arial" w:hAnsi="Arial" w:cs="Arial"/>
      <w:szCs w:val="20"/>
    </w:rPr>
  </w:style>
  <w:style w:type="paragraph" w:styleId="Nagwek3">
    <w:name w:val="heading 3"/>
    <w:basedOn w:val="Normalny"/>
    <w:next w:val="Normalny"/>
    <w:qFormat/>
    <w:rsid w:val="00861457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sz w:val="48"/>
      <w:szCs w:val="20"/>
    </w:rPr>
  </w:style>
  <w:style w:type="paragraph" w:styleId="Nagwek4">
    <w:name w:val="heading 4"/>
    <w:basedOn w:val="Normalny"/>
    <w:next w:val="Normalny"/>
    <w:qFormat/>
    <w:rsid w:val="00861457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861457"/>
    <w:pPr>
      <w:keepNext/>
      <w:numPr>
        <w:ilvl w:val="4"/>
        <w:numId w:val="1"/>
      </w:numPr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861457"/>
    <w:pPr>
      <w:keepNext/>
      <w:numPr>
        <w:ilvl w:val="5"/>
        <w:numId w:val="1"/>
      </w:numPr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qFormat/>
    <w:rsid w:val="00861457"/>
    <w:pPr>
      <w:keepNext/>
      <w:numPr>
        <w:ilvl w:val="6"/>
        <w:numId w:val="1"/>
      </w:numPr>
      <w:jc w:val="right"/>
      <w:outlineLvl w:val="6"/>
    </w:pPr>
    <w:rPr>
      <w:szCs w:val="20"/>
    </w:rPr>
  </w:style>
  <w:style w:type="paragraph" w:styleId="Nagwek8">
    <w:name w:val="heading 8"/>
    <w:basedOn w:val="Normalny"/>
    <w:next w:val="Normalny"/>
    <w:qFormat/>
    <w:rsid w:val="00861457"/>
    <w:pPr>
      <w:keepNext/>
      <w:numPr>
        <w:ilvl w:val="7"/>
        <w:numId w:val="1"/>
      </w:numPr>
      <w:ind w:left="708" w:firstLine="708"/>
      <w:outlineLvl w:val="7"/>
    </w:pPr>
    <w:rPr>
      <w:b/>
      <w:bCs/>
      <w:szCs w:val="20"/>
    </w:rPr>
  </w:style>
  <w:style w:type="paragraph" w:styleId="Nagwek9">
    <w:name w:val="heading 9"/>
    <w:basedOn w:val="Normalny"/>
    <w:next w:val="Normalny"/>
    <w:qFormat/>
    <w:rsid w:val="00861457"/>
    <w:pPr>
      <w:keepNext/>
      <w:numPr>
        <w:ilvl w:val="8"/>
        <w:numId w:val="1"/>
      </w:numPr>
      <w:jc w:val="center"/>
      <w:outlineLvl w:val="8"/>
    </w:pPr>
    <w:rPr>
      <w:rFonts w:ascii="Arial" w:hAnsi="Arial" w:cs="Arial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861457"/>
    <w:rPr>
      <w:rFonts w:ascii="Arial" w:eastAsia="Times New Roman" w:hAnsi="Arial" w:cs="Arial"/>
      <w:b w:val="0"/>
      <w:i w:val="0"/>
      <w:sz w:val="24"/>
      <w:szCs w:val="24"/>
    </w:rPr>
  </w:style>
  <w:style w:type="character" w:customStyle="1" w:styleId="WW8Num2z0">
    <w:name w:val="WW8Num2z0"/>
    <w:rsid w:val="00861457"/>
    <w:rPr>
      <w:b w:val="0"/>
      <w:i w:val="0"/>
      <w:sz w:val="24"/>
    </w:rPr>
  </w:style>
  <w:style w:type="character" w:customStyle="1" w:styleId="WW8Num4z0">
    <w:name w:val="WW8Num4z0"/>
    <w:rsid w:val="00861457"/>
    <w:rPr>
      <w:b w:val="0"/>
      <w:i w:val="0"/>
      <w:sz w:val="24"/>
    </w:rPr>
  </w:style>
  <w:style w:type="character" w:customStyle="1" w:styleId="WW8Num7z0">
    <w:name w:val="WW8Num7z0"/>
    <w:rsid w:val="00861457"/>
    <w:rPr>
      <w:rFonts w:ascii="Arial" w:eastAsia="Times New Roman" w:hAnsi="Arial" w:cs="Arial"/>
    </w:rPr>
  </w:style>
  <w:style w:type="character" w:customStyle="1" w:styleId="WW8Num7z1">
    <w:name w:val="WW8Num7z1"/>
    <w:rsid w:val="00861457"/>
    <w:rPr>
      <w:rFonts w:ascii="StarSymbol" w:hAnsi="StarSymbol" w:cs="StarSymbol"/>
      <w:b w:val="0"/>
      <w:i w:val="0"/>
      <w:sz w:val="24"/>
    </w:rPr>
  </w:style>
  <w:style w:type="character" w:customStyle="1" w:styleId="WW8Num8z0">
    <w:name w:val="WW8Num8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11z0">
    <w:name w:val="WW8Num11z0"/>
    <w:rsid w:val="00861457"/>
    <w:rPr>
      <w:rFonts w:ascii="Arial" w:eastAsia="Times New Roman" w:hAnsi="Arial" w:cs="Times New Roman"/>
      <w:b w:val="0"/>
      <w:i w:val="0"/>
      <w:sz w:val="22"/>
      <w:szCs w:val="22"/>
    </w:rPr>
  </w:style>
  <w:style w:type="character" w:customStyle="1" w:styleId="WW8Num12z0">
    <w:name w:val="WW8Num12z0"/>
    <w:rsid w:val="00861457"/>
    <w:rPr>
      <w:color w:val="000000"/>
    </w:rPr>
  </w:style>
  <w:style w:type="character" w:customStyle="1" w:styleId="WW8Num15z0">
    <w:name w:val="WW8Num15z0"/>
    <w:rsid w:val="00861457"/>
    <w:rPr>
      <w:rFonts w:ascii="Arial" w:hAnsi="Arial" w:cs="Arial"/>
      <w:b/>
    </w:rPr>
  </w:style>
  <w:style w:type="character" w:customStyle="1" w:styleId="WW8Num15z1">
    <w:name w:val="WW8Num15z1"/>
    <w:rsid w:val="00861457"/>
    <w:rPr>
      <w:rFonts w:ascii="Arial" w:hAnsi="Arial" w:cs="Arial"/>
      <w:b w:val="0"/>
    </w:rPr>
  </w:style>
  <w:style w:type="character" w:customStyle="1" w:styleId="WW8Num15z2">
    <w:name w:val="WW8Num15z2"/>
    <w:rsid w:val="00861457"/>
    <w:rPr>
      <w:rFonts w:ascii="Times New Roman" w:hAnsi="Times New Roman" w:cs="Times New Roman"/>
      <w:b/>
    </w:rPr>
  </w:style>
  <w:style w:type="character" w:customStyle="1" w:styleId="WW8Num17z0">
    <w:name w:val="WW8Num17z0"/>
    <w:rsid w:val="00861457"/>
    <w:rPr>
      <w:rFonts w:ascii="Arial" w:eastAsia="Times New Roman" w:hAnsi="Arial" w:cs="Times New Roman"/>
      <w:b w:val="0"/>
      <w:i w:val="0"/>
      <w:sz w:val="24"/>
    </w:rPr>
  </w:style>
  <w:style w:type="character" w:customStyle="1" w:styleId="WW8Num18z0">
    <w:name w:val="WW8Num18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21z0">
    <w:name w:val="WW8Num21z0"/>
    <w:rsid w:val="00861457"/>
    <w:rPr>
      <w:rFonts w:ascii="Symbol" w:hAnsi="Symbol" w:cs="Symbol"/>
    </w:rPr>
  </w:style>
  <w:style w:type="character" w:customStyle="1" w:styleId="WW8Num21z1">
    <w:name w:val="WW8Num21z1"/>
    <w:rsid w:val="00861457"/>
    <w:rPr>
      <w:rFonts w:ascii="Courier New" w:hAnsi="Courier New" w:cs="Courier New"/>
    </w:rPr>
  </w:style>
  <w:style w:type="character" w:customStyle="1" w:styleId="WW8Num21z2">
    <w:name w:val="WW8Num21z2"/>
    <w:rsid w:val="00861457"/>
    <w:rPr>
      <w:rFonts w:ascii="Wingdings" w:hAnsi="Wingdings" w:cs="Wingdings"/>
    </w:rPr>
  </w:style>
  <w:style w:type="character" w:customStyle="1" w:styleId="WW8Num22z0">
    <w:name w:val="WW8Num22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23z0">
    <w:name w:val="WW8Num23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24z0">
    <w:name w:val="WW8Num24z0"/>
    <w:rsid w:val="00861457"/>
    <w:rPr>
      <w:b w:val="0"/>
    </w:rPr>
  </w:style>
  <w:style w:type="character" w:customStyle="1" w:styleId="WW8Num27z0">
    <w:name w:val="WW8Num27z0"/>
    <w:rsid w:val="00861457"/>
    <w:rPr>
      <w:rFonts w:ascii="Arial" w:hAnsi="Arial" w:cs="Arial"/>
      <w:b w:val="0"/>
      <w:i w:val="0"/>
      <w:sz w:val="24"/>
    </w:rPr>
  </w:style>
  <w:style w:type="character" w:customStyle="1" w:styleId="WW8Num28z0">
    <w:name w:val="WW8Num28z0"/>
    <w:rsid w:val="00861457"/>
    <w:rPr>
      <w:rFonts w:ascii="Symbol" w:hAnsi="Symbol" w:cs="Symbol"/>
    </w:rPr>
  </w:style>
  <w:style w:type="character" w:customStyle="1" w:styleId="WW8Num29z0">
    <w:name w:val="WW8Num29z0"/>
    <w:rsid w:val="00861457"/>
    <w:rPr>
      <w:rFonts w:ascii="Symbol" w:hAnsi="Symbol" w:cs="Symbol"/>
    </w:rPr>
  </w:style>
  <w:style w:type="character" w:customStyle="1" w:styleId="WW8Num29z1">
    <w:name w:val="WW8Num29z1"/>
    <w:rsid w:val="00861457"/>
    <w:rPr>
      <w:rFonts w:ascii="Courier New" w:hAnsi="Courier New" w:cs="Courier New"/>
    </w:rPr>
  </w:style>
  <w:style w:type="character" w:customStyle="1" w:styleId="WW8Num29z2">
    <w:name w:val="WW8Num29z2"/>
    <w:rsid w:val="00861457"/>
    <w:rPr>
      <w:rFonts w:ascii="Wingdings" w:hAnsi="Wingdings" w:cs="Wingdings"/>
    </w:rPr>
  </w:style>
  <w:style w:type="character" w:customStyle="1" w:styleId="WW8Num30z0">
    <w:name w:val="WW8Num30z0"/>
    <w:rsid w:val="00861457"/>
    <w:rPr>
      <w:rFonts w:ascii="Symbol" w:hAnsi="Symbol" w:cs="Symbol"/>
    </w:rPr>
  </w:style>
  <w:style w:type="character" w:customStyle="1" w:styleId="WW8Num30z1">
    <w:name w:val="WW8Num30z1"/>
    <w:rsid w:val="00861457"/>
    <w:rPr>
      <w:rFonts w:ascii="Courier New" w:hAnsi="Courier New" w:cs="Courier New"/>
    </w:rPr>
  </w:style>
  <w:style w:type="character" w:customStyle="1" w:styleId="WW8Num30z2">
    <w:name w:val="WW8Num30z2"/>
    <w:rsid w:val="00861457"/>
    <w:rPr>
      <w:rFonts w:ascii="Wingdings" w:hAnsi="Wingdings" w:cs="Wingdings"/>
    </w:rPr>
  </w:style>
  <w:style w:type="character" w:customStyle="1" w:styleId="WW8Num31z0">
    <w:name w:val="WW8Num31z0"/>
    <w:rsid w:val="00861457"/>
    <w:rPr>
      <w:rFonts w:ascii="Arial" w:hAnsi="Arial" w:cs="Arial"/>
      <w:b w:val="0"/>
      <w:i w:val="0"/>
      <w:sz w:val="24"/>
    </w:rPr>
  </w:style>
  <w:style w:type="character" w:customStyle="1" w:styleId="WW8Num31z1">
    <w:name w:val="WW8Num31z1"/>
    <w:rsid w:val="00861457"/>
    <w:rPr>
      <w:b w:val="0"/>
    </w:rPr>
  </w:style>
  <w:style w:type="character" w:customStyle="1" w:styleId="WW8Num32z0">
    <w:name w:val="WW8Num32z0"/>
    <w:rsid w:val="00861457"/>
    <w:rPr>
      <w:b w:val="0"/>
      <w:i w:val="0"/>
      <w:sz w:val="24"/>
    </w:rPr>
  </w:style>
  <w:style w:type="character" w:customStyle="1" w:styleId="WW8Num32z1">
    <w:name w:val="WW8Num32z1"/>
    <w:rsid w:val="00861457"/>
    <w:rPr>
      <w:rFonts w:ascii="Symbol" w:hAnsi="Symbol" w:cs="Symbol"/>
      <w:b w:val="0"/>
      <w:i w:val="0"/>
      <w:sz w:val="24"/>
    </w:rPr>
  </w:style>
  <w:style w:type="character" w:customStyle="1" w:styleId="WW8Num32z3">
    <w:name w:val="WW8Num32z3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33z0">
    <w:name w:val="WW8Num33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36z0">
    <w:name w:val="WW8Num36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37z1">
    <w:name w:val="WW8Num37z1"/>
    <w:rsid w:val="00861457"/>
    <w:rPr>
      <w:b/>
    </w:rPr>
  </w:style>
  <w:style w:type="character" w:customStyle="1" w:styleId="WW8Num39z0">
    <w:name w:val="WW8Num39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40z0">
    <w:name w:val="WW8Num40z0"/>
    <w:rsid w:val="00861457"/>
    <w:rPr>
      <w:rFonts w:ascii="Arial" w:hAnsi="Arial" w:cs="Arial"/>
      <w:b w:val="0"/>
      <w:i w:val="0"/>
      <w:sz w:val="24"/>
    </w:rPr>
  </w:style>
  <w:style w:type="character" w:customStyle="1" w:styleId="WW8Num41z0">
    <w:name w:val="WW8Num41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42z0">
    <w:name w:val="WW8Num42z0"/>
    <w:rsid w:val="00861457"/>
    <w:rPr>
      <w:rFonts w:ascii="Symbol" w:hAnsi="Symbol" w:cs="Symbol"/>
    </w:rPr>
  </w:style>
  <w:style w:type="character" w:customStyle="1" w:styleId="WW8Num42z1">
    <w:name w:val="WW8Num42z1"/>
    <w:rsid w:val="00861457"/>
    <w:rPr>
      <w:rFonts w:ascii="Courier New" w:hAnsi="Courier New" w:cs="Courier New"/>
    </w:rPr>
  </w:style>
  <w:style w:type="character" w:customStyle="1" w:styleId="WW8Num42z2">
    <w:name w:val="WW8Num42z2"/>
    <w:rsid w:val="00861457"/>
    <w:rPr>
      <w:rFonts w:ascii="Wingdings" w:hAnsi="Wingdings" w:cs="Wingdings"/>
    </w:rPr>
  </w:style>
  <w:style w:type="character" w:customStyle="1" w:styleId="WW8Num46z0">
    <w:name w:val="WW8Num46z0"/>
    <w:rsid w:val="00861457"/>
    <w:rPr>
      <w:b w:val="0"/>
      <w:i w:val="0"/>
      <w:sz w:val="22"/>
      <w:szCs w:val="22"/>
    </w:rPr>
  </w:style>
  <w:style w:type="character" w:customStyle="1" w:styleId="WW8Num48z0">
    <w:name w:val="WW8Num48z0"/>
    <w:rsid w:val="00861457"/>
    <w:rPr>
      <w:b w:val="0"/>
    </w:rPr>
  </w:style>
  <w:style w:type="character" w:customStyle="1" w:styleId="WW8Num49z0">
    <w:name w:val="WW8Num49z0"/>
    <w:rsid w:val="00861457"/>
    <w:rPr>
      <w:rFonts w:ascii="Arial" w:hAnsi="Arial" w:cs="Arial"/>
      <w:b w:val="0"/>
      <w:i w:val="0"/>
      <w:sz w:val="24"/>
    </w:rPr>
  </w:style>
  <w:style w:type="character" w:customStyle="1" w:styleId="WW8Num50z0">
    <w:name w:val="WW8Num50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51z0">
    <w:name w:val="WW8Num51z0"/>
    <w:rsid w:val="00861457"/>
    <w:rPr>
      <w:rFonts w:ascii="Arial" w:eastAsia="Times New Roman" w:hAnsi="Arial" w:cs="Arial"/>
    </w:rPr>
  </w:style>
  <w:style w:type="character" w:customStyle="1" w:styleId="WW8Num52z0">
    <w:name w:val="WW8Num52z0"/>
    <w:rsid w:val="00861457"/>
    <w:rPr>
      <w:rFonts w:ascii="Arial" w:hAnsi="Arial" w:cs="Arial"/>
      <w:b w:val="0"/>
      <w:i w:val="0"/>
      <w:sz w:val="24"/>
    </w:rPr>
  </w:style>
  <w:style w:type="character" w:customStyle="1" w:styleId="WW8Num55z1">
    <w:name w:val="WW8Num55z1"/>
    <w:rsid w:val="00861457"/>
    <w:rPr>
      <w:b w:val="0"/>
    </w:rPr>
  </w:style>
  <w:style w:type="character" w:customStyle="1" w:styleId="WW8Num56z0">
    <w:name w:val="WW8Num56z0"/>
    <w:rsid w:val="00861457"/>
    <w:rPr>
      <w:rFonts w:ascii="Arial" w:eastAsia="Times New Roman" w:hAnsi="Arial" w:cs="Times New Roman"/>
      <w:b w:val="0"/>
      <w:sz w:val="24"/>
      <w:szCs w:val="24"/>
    </w:rPr>
  </w:style>
  <w:style w:type="character" w:customStyle="1" w:styleId="WW8Num57z0">
    <w:name w:val="WW8Num57z0"/>
    <w:rsid w:val="00861457"/>
    <w:rPr>
      <w:rFonts w:ascii="Symbol" w:hAnsi="Symbol" w:cs="Symbol"/>
    </w:rPr>
  </w:style>
  <w:style w:type="character" w:customStyle="1" w:styleId="WW8Num57z1">
    <w:name w:val="WW8Num57z1"/>
    <w:rsid w:val="00861457"/>
    <w:rPr>
      <w:rFonts w:ascii="Courier New" w:hAnsi="Courier New" w:cs="Courier New"/>
    </w:rPr>
  </w:style>
  <w:style w:type="character" w:customStyle="1" w:styleId="WW8Num57z2">
    <w:name w:val="WW8Num57z2"/>
    <w:rsid w:val="00861457"/>
    <w:rPr>
      <w:rFonts w:ascii="Wingdings" w:hAnsi="Wingdings" w:cs="Wingdings"/>
    </w:rPr>
  </w:style>
  <w:style w:type="character" w:customStyle="1" w:styleId="WW8Num58z0">
    <w:name w:val="WW8Num58z0"/>
    <w:rsid w:val="00861457"/>
    <w:rPr>
      <w:rFonts w:ascii="Symbol" w:hAnsi="Symbol" w:cs="Symbol"/>
    </w:rPr>
  </w:style>
  <w:style w:type="character" w:customStyle="1" w:styleId="WW8Num58z1">
    <w:name w:val="WW8Num58z1"/>
    <w:rsid w:val="00861457"/>
    <w:rPr>
      <w:rFonts w:ascii="Courier New" w:hAnsi="Courier New" w:cs="Courier New"/>
    </w:rPr>
  </w:style>
  <w:style w:type="character" w:customStyle="1" w:styleId="WW8Num58z2">
    <w:name w:val="WW8Num58z2"/>
    <w:rsid w:val="00861457"/>
    <w:rPr>
      <w:rFonts w:ascii="Wingdings" w:hAnsi="Wingdings" w:cs="Wingdings"/>
    </w:rPr>
  </w:style>
  <w:style w:type="character" w:customStyle="1" w:styleId="WW8Num59z0">
    <w:name w:val="WW8Num59z0"/>
    <w:rsid w:val="00861457"/>
    <w:rPr>
      <w:rFonts w:ascii="Symbol" w:hAnsi="Symbol" w:cs="Symbol"/>
    </w:rPr>
  </w:style>
  <w:style w:type="character" w:customStyle="1" w:styleId="WW8Num59z1">
    <w:name w:val="WW8Num59z1"/>
    <w:rsid w:val="00861457"/>
    <w:rPr>
      <w:rFonts w:ascii="Courier New" w:hAnsi="Courier New" w:cs="Courier New"/>
    </w:rPr>
  </w:style>
  <w:style w:type="character" w:customStyle="1" w:styleId="WW8Num59z2">
    <w:name w:val="WW8Num59z2"/>
    <w:rsid w:val="00861457"/>
    <w:rPr>
      <w:rFonts w:ascii="Wingdings" w:hAnsi="Wingdings" w:cs="Wingdings"/>
    </w:rPr>
  </w:style>
  <w:style w:type="character" w:customStyle="1" w:styleId="WW8Num61z0">
    <w:name w:val="WW8Num61z0"/>
    <w:rsid w:val="00861457"/>
    <w:rPr>
      <w:rFonts w:ascii="Symbol" w:hAnsi="Symbol" w:cs="Symbol"/>
    </w:rPr>
  </w:style>
  <w:style w:type="character" w:customStyle="1" w:styleId="WW8Num61z1">
    <w:name w:val="WW8Num61z1"/>
    <w:rsid w:val="00861457"/>
    <w:rPr>
      <w:rFonts w:ascii="Courier New" w:hAnsi="Courier New" w:cs="Courier New"/>
    </w:rPr>
  </w:style>
  <w:style w:type="character" w:customStyle="1" w:styleId="WW8Num61z2">
    <w:name w:val="WW8Num61z2"/>
    <w:rsid w:val="00861457"/>
    <w:rPr>
      <w:rFonts w:ascii="Wingdings" w:hAnsi="Wingdings" w:cs="Wingdings"/>
    </w:rPr>
  </w:style>
  <w:style w:type="character" w:customStyle="1" w:styleId="WW8Num62z0">
    <w:name w:val="WW8Num62z0"/>
    <w:rsid w:val="00861457"/>
    <w:rPr>
      <w:rFonts w:ascii="Symbol" w:hAnsi="Symbol" w:cs="Symbol"/>
    </w:rPr>
  </w:style>
  <w:style w:type="character" w:customStyle="1" w:styleId="WW8Num62z1">
    <w:name w:val="WW8Num62z1"/>
    <w:rsid w:val="00861457"/>
    <w:rPr>
      <w:rFonts w:ascii="Courier New" w:hAnsi="Courier New" w:cs="Courier New"/>
    </w:rPr>
  </w:style>
  <w:style w:type="character" w:customStyle="1" w:styleId="WW8Num62z2">
    <w:name w:val="WW8Num62z2"/>
    <w:rsid w:val="00861457"/>
    <w:rPr>
      <w:rFonts w:ascii="Wingdings" w:hAnsi="Wingdings" w:cs="Wingdings"/>
    </w:rPr>
  </w:style>
  <w:style w:type="character" w:customStyle="1" w:styleId="WW8Num63z0">
    <w:name w:val="WW8Num63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65z0">
    <w:name w:val="WW8Num65z0"/>
    <w:rsid w:val="00861457"/>
    <w:rPr>
      <w:rFonts w:ascii="Symbol" w:hAnsi="Symbol" w:cs="Symbol"/>
    </w:rPr>
  </w:style>
  <w:style w:type="character" w:customStyle="1" w:styleId="WW8Num66z0">
    <w:name w:val="WW8Num66z0"/>
    <w:rsid w:val="00861457"/>
    <w:rPr>
      <w:rFonts w:ascii="Symbol" w:hAnsi="Symbol" w:cs="Symbol"/>
    </w:rPr>
  </w:style>
  <w:style w:type="character" w:customStyle="1" w:styleId="WW8Num66z1">
    <w:name w:val="WW8Num66z1"/>
    <w:rsid w:val="00861457"/>
    <w:rPr>
      <w:rFonts w:ascii="Courier New" w:hAnsi="Courier New" w:cs="Courier New"/>
    </w:rPr>
  </w:style>
  <w:style w:type="character" w:customStyle="1" w:styleId="WW8Num66z2">
    <w:name w:val="WW8Num66z2"/>
    <w:rsid w:val="00861457"/>
    <w:rPr>
      <w:rFonts w:ascii="Wingdings" w:hAnsi="Wingdings" w:cs="Wingdings"/>
    </w:rPr>
  </w:style>
  <w:style w:type="character" w:customStyle="1" w:styleId="WW8Num67z0">
    <w:name w:val="WW8Num67z0"/>
    <w:rsid w:val="00861457"/>
    <w:rPr>
      <w:rFonts w:ascii="Symbol" w:hAnsi="Symbol" w:cs="Symbol"/>
    </w:rPr>
  </w:style>
  <w:style w:type="character" w:customStyle="1" w:styleId="WW8Num67z1">
    <w:name w:val="WW8Num67z1"/>
    <w:rsid w:val="00861457"/>
    <w:rPr>
      <w:rFonts w:ascii="Courier New" w:hAnsi="Courier New" w:cs="Courier New"/>
    </w:rPr>
  </w:style>
  <w:style w:type="character" w:customStyle="1" w:styleId="WW8Num67z2">
    <w:name w:val="WW8Num67z2"/>
    <w:rsid w:val="00861457"/>
    <w:rPr>
      <w:rFonts w:ascii="Wingdings" w:hAnsi="Wingdings" w:cs="Wingdings"/>
    </w:rPr>
  </w:style>
  <w:style w:type="character" w:customStyle="1" w:styleId="WW8Num68z0">
    <w:name w:val="WW8Num68z0"/>
    <w:rsid w:val="00861457"/>
    <w:rPr>
      <w:rFonts w:cs="Times New Roman"/>
    </w:rPr>
  </w:style>
  <w:style w:type="character" w:customStyle="1" w:styleId="WW8Num68z1">
    <w:name w:val="WW8Num68z1"/>
    <w:rsid w:val="00861457"/>
    <w:rPr>
      <w:rFonts w:ascii="Arial" w:eastAsia="Times New Roman" w:hAnsi="Arial" w:cs="Times New Roman"/>
      <w:b w:val="0"/>
      <w:i w:val="0"/>
      <w:sz w:val="24"/>
    </w:rPr>
  </w:style>
  <w:style w:type="character" w:customStyle="1" w:styleId="WW8Num71z0">
    <w:name w:val="WW8Num71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72z0">
    <w:name w:val="WW8Num72z0"/>
    <w:rsid w:val="00861457"/>
    <w:rPr>
      <w:rFonts w:ascii="Arial" w:hAnsi="Arial" w:cs="Arial"/>
      <w:b w:val="0"/>
      <w:i w:val="0"/>
      <w:sz w:val="24"/>
    </w:rPr>
  </w:style>
  <w:style w:type="character" w:customStyle="1" w:styleId="WW8Num73z0">
    <w:name w:val="WW8Num73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74z0">
    <w:name w:val="WW8Num74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75z0">
    <w:name w:val="WW8Num75z0"/>
    <w:rsid w:val="00861457"/>
    <w:rPr>
      <w:rFonts w:cs="Times New Roman"/>
      <w:color w:val="auto"/>
    </w:rPr>
  </w:style>
  <w:style w:type="character" w:customStyle="1" w:styleId="WW8Num76z1">
    <w:name w:val="WW8Num76z1"/>
    <w:rsid w:val="00861457"/>
    <w:rPr>
      <w:b w:val="0"/>
    </w:rPr>
  </w:style>
  <w:style w:type="character" w:customStyle="1" w:styleId="WW8Num77z0">
    <w:name w:val="WW8Num77z0"/>
    <w:rsid w:val="00861457"/>
    <w:rPr>
      <w:rFonts w:ascii="Arial" w:hAnsi="Arial" w:cs="Times New Roman"/>
      <w:b w:val="0"/>
      <w:i w:val="0"/>
      <w:sz w:val="22"/>
      <w:szCs w:val="22"/>
    </w:rPr>
  </w:style>
  <w:style w:type="character" w:customStyle="1" w:styleId="WW8Num78z0">
    <w:name w:val="WW8Num78z0"/>
    <w:rsid w:val="00861457"/>
    <w:rPr>
      <w:rFonts w:ascii="Symbol" w:hAnsi="Symbol" w:cs="Symbol"/>
    </w:rPr>
  </w:style>
  <w:style w:type="character" w:customStyle="1" w:styleId="WW8Num78z1">
    <w:name w:val="WW8Num78z1"/>
    <w:rsid w:val="00861457"/>
    <w:rPr>
      <w:rFonts w:ascii="Courier New" w:hAnsi="Courier New" w:cs="Courier New"/>
    </w:rPr>
  </w:style>
  <w:style w:type="character" w:customStyle="1" w:styleId="WW8Num78z2">
    <w:name w:val="WW8Num78z2"/>
    <w:rsid w:val="00861457"/>
    <w:rPr>
      <w:rFonts w:ascii="Wingdings" w:hAnsi="Wingdings" w:cs="Wingdings"/>
    </w:rPr>
  </w:style>
  <w:style w:type="character" w:customStyle="1" w:styleId="Domylnaczcionkaakapitu1">
    <w:name w:val="Domyślna czcionka akapitu1"/>
    <w:rsid w:val="00861457"/>
  </w:style>
  <w:style w:type="character" w:styleId="Hipercze">
    <w:name w:val="Hyperlink"/>
    <w:rsid w:val="00861457"/>
    <w:rPr>
      <w:color w:val="157DBC"/>
      <w:u w:val="single"/>
    </w:rPr>
  </w:style>
  <w:style w:type="character" w:customStyle="1" w:styleId="StopkaZnak">
    <w:name w:val="Stopka Znak"/>
    <w:basedOn w:val="Domylnaczcionkaakapitu1"/>
    <w:uiPriority w:val="99"/>
    <w:rsid w:val="00861457"/>
  </w:style>
  <w:style w:type="character" w:customStyle="1" w:styleId="TytuZnak">
    <w:name w:val="Tytuł Znak"/>
    <w:rsid w:val="00861457"/>
    <w:rPr>
      <w:sz w:val="32"/>
      <w:szCs w:val="24"/>
    </w:rPr>
  </w:style>
  <w:style w:type="character" w:customStyle="1" w:styleId="NagwekZnak">
    <w:name w:val="Nagłówek Znak"/>
    <w:uiPriority w:val="99"/>
    <w:rsid w:val="00861457"/>
    <w:rPr>
      <w:sz w:val="24"/>
      <w:szCs w:val="24"/>
      <w:lang w:val="pl-PL"/>
    </w:rPr>
  </w:style>
  <w:style w:type="character" w:customStyle="1" w:styleId="PodtytuZnak">
    <w:name w:val="Podtytuł Znak"/>
    <w:rsid w:val="00861457"/>
    <w:rPr>
      <w:rFonts w:ascii="Arial" w:eastAsia="Lucida Sans Unicode" w:hAnsi="Arial" w:cs="Tahoma"/>
      <w:i/>
      <w:iCs/>
      <w:sz w:val="28"/>
      <w:szCs w:val="28"/>
    </w:rPr>
  </w:style>
  <w:style w:type="character" w:styleId="Pogrubienie">
    <w:name w:val="Strong"/>
    <w:qFormat/>
    <w:rsid w:val="00861457"/>
    <w:rPr>
      <w:b/>
      <w:bCs/>
    </w:rPr>
  </w:style>
  <w:style w:type="character" w:customStyle="1" w:styleId="Nagwek1Znak">
    <w:name w:val="Nagłówek 1 Znak"/>
    <w:rsid w:val="00861457"/>
    <w:rPr>
      <w:sz w:val="24"/>
    </w:rPr>
  </w:style>
  <w:style w:type="character" w:customStyle="1" w:styleId="Tekstpodstawowywcity3Znak">
    <w:name w:val="Tekst podstawowy wcięty 3 Znak"/>
    <w:rsid w:val="00861457"/>
    <w:rPr>
      <w:sz w:val="24"/>
    </w:rPr>
  </w:style>
  <w:style w:type="character" w:customStyle="1" w:styleId="Odwoaniedokomentarza1">
    <w:name w:val="Odwołanie do komentarza1"/>
    <w:rsid w:val="00861457"/>
    <w:rPr>
      <w:sz w:val="16"/>
      <w:szCs w:val="16"/>
    </w:rPr>
  </w:style>
  <w:style w:type="character" w:customStyle="1" w:styleId="TekstkomentarzaZnak">
    <w:name w:val="Tekst komentarza Znak"/>
    <w:rsid w:val="00861457"/>
    <w:rPr>
      <w:lang w:val="pl-PL"/>
    </w:rPr>
  </w:style>
  <w:style w:type="character" w:customStyle="1" w:styleId="TematkomentarzaZnak">
    <w:name w:val="Temat komentarza Znak"/>
    <w:rsid w:val="00861457"/>
    <w:rPr>
      <w:b/>
      <w:bCs/>
      <w:lang w:val="pl-PL"/>
    </w:rPr>
  </w:style>
  <w:style w:type="character" w:customStyle="1" w:styleId="TekstdymkaZnak">
    <w:name w:val="Tekst dymka Znak"/>
    <w:rsid w:val="00861457"/>
    <w:rPr>
      <w:rFonts w:ascii="Tahoma" w:hAnsi="Tahoma" w:cs="Tahoma"/>
      <w:sz w:val="16"/>
      <w:szCs w:val="16"/>
      <w:lang w:val="pl-PL"/>
    </w:rPr>
  </w:style>
  <w:style w:type="character" w:customStyle="1" w:styleId="TekstpodstawowyZnak">
    <w:name w:val="Tekst podstawowy Znak"/>
    <w:rsid w:val="00861457"/>
    <w:rPr>
      <w:rFonts w:ascii="Arial" w:hAnsi="Arial" w:cs="Arial"/>
      <w:b/>
      <w:spacing w:val="20"/>
      <w:sz w:val="24"/>
    </w:rPr>
  </w:style>
  <w:style w:type="character" w:styleId="Numerstrony">
    <w:name w:val="page number"/>
    <w:basedOn w:val="Domylnaczcionkaakapitu1"/>
    <w:rsid w:val="00861457"/>
  </w:style>
  <w:style w:type="character" w:customStyle="1" w:styleId="TekstpodstawowywcityZnak">
    <w:name w:val="Tekst podstawowy wcięty Znak"/>
    <w:rsid w:val="00861457"/>
    <w:rPr>
      <w:rFonts w:ascii="Arial" w:hAnsi="Arial" w:cs="Arial"/>
      <w:sz w:val="24"/>
    </w:rPr>
  </w:style>
  <w:style w:type="character" w:customStyle="1" w:styleId="ZwykytekstZnak">
    <w:name w:val="Zwykły tekst Znak"/>
    <w:basedOn w:val="Domylnaczcionkaakapitu1"/>
    <w:link w:val="Zwykytekst"/>
    <w:rsid w:val="00861457"/>
    <w:rPr>
      <w:rFonts w:ascii="Courier New" w:hAnsi="Courier New" w:cs="Courier New"/>
    </w:rPr>
  </w:style>
  <w:style w:type="character" w:customStyle="1" w:styleId="Znakinumeracji">
    <w:name w:val="Znaki numeracji"/>
    <w:rsid w:val="00861457"/>
  </w:style>
  <w:style w:type="paragraph" w:customStyle="1" w:styleId="Nagwek10">
    <w:name w:val="Nagłówek1"/>
    <w:basedOn w:val="Normalny"/>
    <w:next w:val="Tekstpodstawowy"/>
    <w:rsid w:val="0086145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61457"/>
    <w:pPr>
      <w:jc w:val="center"/>
    </w:pPr>
    <w:rPr>
      <w:rFonts w:ascii="Arial" w:hAnsi="Arial" w:cs="Arial"/>
      <w:b/>
      <w:spacing w:val="20"/>
      <w:szCs w:val="20"/>
    </w:rPr>
  </w:style>
  <w:style w:type="paragraph" w:styleId="Lista">
    <w:name w:val="List"/>
    <w:basedOn w:val="Tekstpodstawowy"/>
    <w:rsid w:val="00861457"/>
    <w:rPr>
      <w:rFonts w:cs="Mangal"/>
    </w:rPr>
  </w:style>
  <w:style w:type="paragraph" w:customStyle="1" w:styleId="Podpis1">
    <w:name w:val="Podpis1"/>
    <w:basedOn w:val="Normalny"/>
    <w:rsid w:val="00861457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861457"/>
    <w:pPr>
      <w:suppressLineNumbers/>
    </w:pPr>
    <w:rPr>
      <w:rFonts w:cs="Mangal"/>
    </w:rPr>
  </w:style>
  <w:style w:type="paragraph" w:styleId="Stopka">
    <w:name w:val="footer"/>
    <w:basedOn w:val="Normalny"/>
    <w:uiPriority w:val="99"/>
    <w:rsid w:val="00861457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1"/>
    <w:rsid w:val="00861457"/>
    <w:pPr>
      <w:spacing w:before="240"/>
      <w:ind w:left="2198" w:hanging="1843"/>
      <w:jc w:val="both"/>
    </w:pPr>
    <w:rPr>
      <w:rFonts w:ascii="Arial" w:hAnsi="Arial" w:cs="Arial"/>
      <w:szCs w:val="20"/>
    </w:rPr>
  </w:style>
  <w:style w:type="paragraph" w:customStyle="1" w:styleId="Tekstpodstawowywcity32">
    <w:name w:val="Tekst podstawowy wcięty 32"/>
    <w:basedOn w:val="Normalny"/>
    <w:rsid w:val="00861457"/>
    <w:pPr>
      <w:tabs>
        <w:tab w:val="left" w:pos="-1418"/>
      </w:tabs>
      <w:spacing w:before="120"/>
      <w:ind w:left="426" w:hanging="426"/>
      <w:jc w:val="both"/>
    </w:pPr>
    <w:rPr>
      <w:szCs w:val="20"/>
    </w:rPr>
  </w:style>
  <w:style w:type="paragraph" w:customStyle="1" w:styleId="Zwykytekst1">
    <w:name w:val="Zwykły tekst1"/>
    <w:basedOn w:val="Normalny"/>
    <w:rsid w:val="00861457"/>
    <w:rPr>
      <w:rFonts w:ascii="Courier New" w:hAnsi="Courier New" w:cs="Courier New"/>
      <w:sz w:val="20"/>
      <w:szCs w:val="20"/>
    </w:rPr>
  </w:style>
  <w:style w:type="paragraph" w:styleId="Tytu">
    <w:name w:val="Title"/>
    <w:basedOn w:val="Normalny"/>
    <w:next w:val="Podtytu"/>
    <w:qFormat/>
    <w:rsid w:val="00861457"/>
    <w:pPr>
      <w:jc w:val="center"/>
    </w:pPr>
    <w:rPr>
      <w:sz w:val="32"/>
    </w:rPr>
  </w:style>
  <w:style w:type="paragraph" w:styleId="Podtytu">
    <w:name w:val="Subtitle"/>
    <w:basedOn w:val="Normalny"/>
    <w:next w:val="Tekstpodstawowy"/>
    <w:qFormat/>
    <w:rsid w:val="00861457"/>
    <w:pPr>
      <w:keepNext/>
      <w:spacing w:before="240" w:after="120"/>
      <w:jc w:val="center"/>
    </w:pPr>
    <w:rPr>
      <w:rFonts w:ascii="Arial" w:eastAsia="Lucida Sans Unicode" w:hAnsi="Arial" w:cs="Arial"/>
      <w:i/>
      <w:iCs/>
      <w:sz w:val="28"/>
      <w:szCs w:val="28"/>
    </w:rPr>
  </w:style>
  <w:style w:type="paragraph" w:styleId="Nagwek">
    <w:name w:val="header"/>
    <w:basedOn w:val="Normalny"/>
    <w:rsid w:val="00861457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861457"/>
    <w:pPr>
      <w:ind w:left="340"/>
    </w:pPr>
    <w:rPr>
      <w:rFonts w:ascii="Arial" w:hAnsi="Arial" w:cs="Arial"/>
      <w:b/>
    </w:rPr>
  </w:style>
  <w:style w:type="paragraph" w:customStyle="1" w:styleId="Tekstpodstawowy21">
    <w:name w:val="Tekst podstawowy 21"/>
    <w:basedOn w:val="Normalny"/>
    <w:rsid w:val="00861457"/>
    <w:pPr>
      <w:spacing w:line="312" w:lineRule="auto"/>
      <w:jc w:val="center"/>
    </w:pPr>
    <w:rPr>
      <w:rFonts w:ascii="Arial" w:hAnsi="Arial" w:cs="Arial"/>
      <w:b/>
      <w:bCs/>
      <w:sz w:val="28"/>
    </w:rPr>
  </w:style>
  <w:style w:type="paragraph" w:customStyle="1" w:styleId="Tekstpodstawowy32">
    <w:name w:val="Tekst podstawowy 32"/>
    <w:basedOn w:val="Normalny"/>
    <w:rsid w:val="00861457"/>
    <w:pPr>
      <w:spacing w:line="312" w:lineRule="auto"/>
    </w:pPr>
    <w:rPr>
      <w:rFonts w:ascii="Arial" w:hAnsi="Arial" w:cs="Arial"/>
      <w:b/>
      <w:bCs/>
    </w:rPr>
  </w:style>
  <w:style w:type="paragraph" w:styleId="HTML-wstpniesformatowany">
    <w:name w:val="HTML Preformatted"/>
    <w:basedOn w:val="Normalny"/>
    <w:rsid w:val="008614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Tekstpodstawowy31">
    <w:name w:val="Tekst podstawowy 31"/>
    <w:basedOn w:val="Normalny"/>
    <w:rsid w:val="00861457"/>
    <w:rPr>
      <w:szCs w:val="20"/>
    </w:rPr>
  </w:style>
  <w:style w:type="paragraph" w:styleId="Akapitzlist">
    <w:name w:val="List Paragraph"/>
    <w:basedOn w:val="Normalny"/>
    <w:uiPriority w:val="34"/>
    <w:qFormat/>
    <w:rsid w:val="00861457"/>
    <w:pPr>
      <w:ind w:left="708"/>
    </w:pPr>
  </w:style>
  <w:style w:type="paragraph" w:customStyle="1" w:styleId="pkt">
    <w:name w:val="pkt"/>
    <w:basedOn w:val="Normalny"/>
    <w:uiPriority w:val="99"/>
    <w:rsid w:val="00861457"/>
    <w:pPr>
      <w:spacing w:before="60" w:after="60"/>
      <w:ind w:left="851" w:hanging="295"/>
      <w:jc w:val="both"/>
    </w:pPr>
    <w:rPr>
      <w:szCs w:val="17"/>
    </w:rPr>
  </w:style>
  <w:style w:type="paragraph" w:customStyle="1" w:styleId="Tekstblokowy1">
    <w:name w:val="Tekst blokowy1"/>
    <w:basedOn w:val="Normalny"/>
    <w:rsid w:val="00861457"/>
    <w:pPr>
      <w:ind w:left="1416" w:right="-186"/>
    </w:pPr>
  </w:style>
  <w:style w:type="paragraph" w:customStyle="1" w:styleId="Tekstpodstawowywcity31">
    <w:name w:val="Tekst podstawowy wcięty 31"/>
    <w:basedOn w:val="Normalny"/>
    <w:rsid w:val="00861457"/>
    <w:pPr>
      <w:ind w:firstLine="540"/>
      <w:jc w:val="both"/>
    </w:pPr>
  </w:style>
  <w:style w:type="paragraph" w:customStyle="1" w:styleId="Zawartotabeli">
    <w:name w:val="Zawartość tabeli"/>
    <w:basedOn w:val="Normalny"/>
    <w:rsid w:val="00861457"/>
    <w:pPr>
      <w:suppressLineNumbers/>
    </w:pPr>
  </w:style>
  <w:style w:type="paragraph" w:customStyle="1" w:styleId="Nagwektabeli">
    <w:name w:val="Nagłówek tabeli"/>
    <w:basedOn w:val="Normalny"/>
    <w:rsid w:val="00861457"/>
    <w:pPr>
      <w:suppressLineNumbers/>
      <w:jc w:val="center"/>
    </w:pPr>
    <w:rPr>
      <w:b/>
      <w:bCs/>
    </w:rPr>
  </w:style>
  <w:style w:type="paragraph" w:customStyle="1" w:styleId="Nagwek40">
    <w:name w:val="Nagłówek4"/>
    <w:basedOn w:val="Normalny"/>
    <w:next w:val="Tekstpodstawowy"/>
    <w:rsid w:val="00861457"/>
    <w:pPr>
      <w:keepNext/>
      <w:widowControl w:val="0"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komentarza1">
    <w:name w:val="Tekst komentarza1"/>
    <w:basedOn w:val="Normalny"/>
    <w:rsid w:val="00861457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861457"/>
    <w:rPr>
      <w:b/>
      <w:bCs/>
    </w:rPr>
  </w:style>
  <w:style w:type="paragraph" w:styleId="Tekstdymka">
    <w:name w:val="Balloon Text"/>
    <w:basedOn w:val="Normalny"/>
    <w:rsid w:val="0086145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61457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character" w:customStyle="1" w:styleId="txt-new">
    <w:name w:val="txt-new"/>
    <w:basedOn w:val="Domylnaczcionkaakapitu"/>
    <w:rsid w:val="00C71E8A"/>
  </w:style>
  <w:style w:type="character" w:customStyle="1" w:styleId="apple-converted-space">
    <w:name w:val="apple-converted-space"/>
    <w:basedOn w:val="Domylnaczcionkaakapitu"/>
    <w:rsid w:val="00C71E8A"/>
  </w:style>
  <w:style w:type="paragraph" w:styleId="Tekstpodstawowy2">
    <w:name w:val="Body Text 2"/>
    <w:basedOn w:val="Normalny"/>
    <w:link w:val="Tekstpodstawowy2Znak"/>
    <w:uiPriority w:val="99"/>
    <w:unhideWhenUsed/>
    <w:rsid w:val="00FA438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A4388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FA4388"/>
    <w:pPr>
      <w:suppressAutoHyphens w:val="0"/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character" w:customStyle="1" w:styleId="tekstdokbold">
    <w:name w:val="tekst dok. bold"/>
    <w:rsid w:val="00FF4A57"/>
    <w:rPr>
      <w:b/>
      <w:bCs/>
    </w:rPr>
  </w:style>
  <w:style w:type="paragraph" w:customStyle="1" w:styleId="1">
    <w:name w:val="1."/>
    <w:basedOn w:val="Normalny"/>
    <w:rsid w:val="00711841"/>
    <w:pPr>
      <w:snapToGrid w:val="0"/>
      <w:spacing w:line="258" w:lineRule="atLeast"/>
      <w:ind w:left="227" w:hanging="227"/>
      <w:jc w:val="both"/>
    </w:pPr>
    <w:rPr>
      <w:rFonts w:ascii="FrankfurtGothic" w:hAnsi="FrankfurtGothic" w:cs="FrankfurtGothic"/>
      <w:color w:val="000000"/>
      <w:kern w:val="1"/>
      <w:sz w:val="19"/>
      <w:szCs w:val="20"/>
    </w:rPr>
  </w:style>
  <w:style w:type="paragraph" w:customStyle="1" w:styleId="awciety">
    <w:name w:val="a) wciety"/>
    <w:basedOn w:val="Normalny"/>
    <w:rsid w:val="00350FDA"/>
    <w:pPr>
      <w:snapToGrid w:val="0"/>
      <w:spacing w:line="258" w:lineRule="atLeast"/>
      <w:ind w:left="567" w:hanging="238"/>
      <w:jc w:val="both"/>
    </w:pPr>
    <w:rPr>
      <w:rFonts w:ascii="FrankfurtGothic" w:hAnsi="FrankfurtGothic" w:cs="FrankfurtGothic"/>
      <w:color w:val="000000"/>
      <w:kern w:val="1"/>
      <w:sz w:val="19"/>
      <w:szCs w:val="20"/>
    </w:rPr>
  </w:style>
  <w:style w:type="paragraph" w:customStyle="1" w:styleId="Akapitzlist1">
    <w:name w:val="Akapit z listą1"/>
    <w:basedOn w:val="Normalny"/>
    <w:rsid w:val="00350FDA"/>
    <w:rPr>
      <w:kern w:val="1"/>
      <w:szCs w:val="20"/>
    </w:rPr>
  </w:style>
  <w:style w:type="paragraph" w:styleId="Adreszwrotnynakopercie">
    <w:name w:val="envelope return"/>
    <w:basedOn w:val="Normalny"/>
    <w:rsid w:val="007E3AE0"/>
    <w:pPr>
      <w:widowControl w:val="0"/>
      <w:suppressAutoHyphens w:val="0"/>
    </w:pPr>
    <w:rPr>
      <w:rFonts w:ascii="Arial" w:hAnsi="Arial"/>
      <w:snapToGrid w:val="0"/>
      <w:szCs w:val="20"/>
      <w:lang w:eastAsia="pl-PL"/>
    </w:rPr>
  </w:style>
  <w:style w:type="paragraph" w:styleId="Zwykytekst">
    <w:name w:val="Plain Text"/>
    <w:basedOn w:val="Normalny"/>
    <w:link w:val="ZwykytekstZnak"/>
    <w:rsid w:val="00A70FE9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A70FE9"/>
    <w:rPr>
      <w:rFonts w:ascii="Consolas" w:hAnsi="Consolas" w:cs="Consolas"/>
      <w:sz w:val="21"/>
      <w:szCs w:val="21"/>
      <w:lang w:eastAsia="ar-SA"/>
    </w:rPr>
  </w:style>
  <w:style w:type="paragraph" w:customStyle="1" w:styleId="FR1">
    <w:name w:val="FR1"/>
    <w:rsid w:val="00A70FE9"/>
    <w:pPr>
      <w:widowControl w:val="0"/>
      <w:autoSpaceDE w:val="0"/>
      <w:autoSpaceDN w:val="0"/>
      <w:adjustRightInd w:val="0"/>
      <w:spacing w:before="260"/>
      <w:ind w:left="80"/>
    </w:pPr>
    <w:rPr>
      <w:noProof/>
      <w:sz w:val="24"/>
      <w:szCs w:val="24"/>
    </w:rPr>
  </w:style>
  <w:style w:type="table" w:styleId="Tabela-Siatka">
    <w:name w:val="Table Grid"/>
    <w:basedOn w:val="Standardowy"/>
    <w:uiPriority w:val="59"/>
    <w:rsid w:val="002D55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34F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B34F0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B34F0"/>
    <w:rPr>
      <w:vertAlign w:val="superscript"/>
    </w:rPr>
  </w:style>
  <w:style w:type="character" w:customStyle="1" w:styleId="Bodytext">
    <w:name w:val="Body text_"/>
    <w:basedOn w:val="Domylnaczcionkaakapitu1"/>
    <w:rsid w:val="00DE3EA2"/>
    <w:rPr>
      <w:sz w:val="23"/>
      <w:szCs w:val="23"/>
      <w:lang w:bidi="ar-SA"/>
    </w:rPr>
  </w:style>
  <w:style w:type="character" w:customStyle="1" w:styleId="Heading2TimesNewRoman">
    <w:name w:val="Heading #2 + Times New Roman"/>
    <w:basedOn w:val="Domylnaczcionkaakapitu"/>
    <w:rsid w:val="00DD0680"/>
    <w:rPr>
      <w:rFonts w:ascii="Times New Roman" w:hAnsi="Times New Roman" w:cs="Times New Roman"/>
      <w:b/>
      <w:bCs/>
      <w:sz w:val="23"/>
      <w:szCs w:val="23"/>
      <w:lang w:bidi="ar-SA"/>
    </w:rPr>
  </w:style>
  <w:style w:type="character" w:customStyle="1" w:styleId="Bodytext20">
    <w:name w:val="Body text (20)_"/>
    <w:basedOn w:val="Domylnaczcionkaakapitu1"/>
    <w:rsid w:val="00DD0680"/>
    <w:rPr>
      <w:sz w:val="22"/>
      <w:szCs w:val="22"/>
      <w:lang w:bidi="ar-SA"/>
    </w:rPr>
  </w:style>
  <w:style w:type="paragraph" w:customStyle="1" w:styleId="Styl1">
    <w:name w:val="Styl1"/>
    <w:basedOn w:val="Normalny"/>
    <w:rsid w:val="00DD0680"/>
    <w:pPr>
      <w:tabs>
        <w:tab w:val="num" w:pos="720"/>
      </w:tabs>
      <w:spacing w:line="276" w:lineRule="auto"/>
      <w:ind w:left="720" w:hanging="360"/>
      <w:jc w:val="both"/>
    </w:pPr>
    <w:rPr>
      <w:rFonts w:ascii="Arial" w:eastAsia="Calibri" w:hAnsi="Arial" w:cs="Arial"/>
      <w:sz w:val="22"/>
      <w:szCs w:val="22"/>
      <w:lang w:eastAsia="zh-CN"/>
    </w:rPr>
  </w:style>
  <w:style w:type="character" w:customStyle="1" w:styleId="TekstpodstawowywcityZnak1">
    <w:name w:val="Tekst podstawowy wcięty Znak1"/>
    <w:basedOn w:val="Domylnaczcionkaakapitu"/>
    <w:link w:val="Tekstpodstawowywcity"/>
    <w:rsid w:val="0040641A"/>
    <w:rPr>
      <w:rFonts w:ascii="Arial" w:hAnsi="Arial" w:cs="Arial"/>
      <w:sz w:val="24"/>
      <w:lang w:eastAsia="ar-SA"/>
    </w:rPr>
  </w:style>
  <w:style w:type="character" w:customStyle="1" w:styleId="ListLabel7">
    <w:name w:val="ListLabel 7"/>
    <w:qFormat/>
    <w:rsid w:val="00A76E03"/>
    <w:rPr>
      <w:rFonts w:ascii="Arial" w:hAnsi="Arial" w:cs="Times New Roman"/>
      <w:b w:val="0"/>
      <w:i w:val="0"/>
      <w:sz w:val="22"/>
      <w:szCs w:val="22"/>
    </w:rPr>
  </w:style>
  <w:style w:type="paragraph" w:customStyle="1" w:styleId="gmail-m6034986980087475697msolistparagraph">
    <w:name w:val="gmail-m6034986980087475697msolistparagraph"/>
    <w:basedOn w:val="Normalny"/>
    <w:rsid w:val="008B383F"/>
    <w:pPr>
      <w:suppressAutoHyphens w:val="0"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7097A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7097A"/>
    <w:rPr>
      <w:rFonts w:asciiTheme="minorHAnsi" w:eastAsiaTheme="minorHAnsi" w:hAnsiTheme="minorHAnsi" w:cstheme="minorBidi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18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5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1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76D71D-B7A7-4D73-AE64-FF4E99FA5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3784</Words>
  <Characters>22710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ZDM</vt:lpstr>
    </vt:vector>
  </TitlesOfParts>
  <Company>ZDM Kalisz</Company>
  <LinksUpToDate>false</LinksUpToDate>
  <CharactersWithSpaces>26442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ZDM</dc:title>
  <dc:creator>ZDM KALISZ</dc:creator>
  <cp:lastModifiedBy>HP280_1</cp:lastModifiedBy>
  <cp:revision>4</cp:revision>
  <cp:lastPrinted>2018-06-06T07:29:00Z</cp:lastPrinted>
  <dcterms:created xsi:type="dcterms:W3CDTF">2018-06-07T06:50:00Z</dcterms:created>
  <dcterms:modified xsi:type="dcterms:W3CDTF">2018-06-07T06:54:00Z</dcterms:modified>
</cp:coreProperties>
</file>